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244B06" w:rsidRPr="00244B06" w:rsidRDefault="00244B06" w:rsidP="00244B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244B06">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w:t>
      </w:r>
    </w:p>
    <w:p w:rsidR="00A34E15" w:rsidRDefault="00244B0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26 марта 2025 года «</w:t>
      </w:r>
      <w:r w:rsidRPr="00244B06">
        <w:rPr>
          <w:rFonts w:ascii="Times New Roman" w:eastAsia="Calibri" w:hAnsi="Times New Roman" w:cs="Times New Roman"/>
          <w:sz w:val="12"/>
          <w:szCs w:val="12"/>
        </w:rPr>
        <w:t>Об утверждении промежуточного ликвидационного баланса Собрания представителей сельского поселения Антоновка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F4499" w:rsidRPr="00244B06" w:rsidRDefault="000F4499" w:rsidP="000F449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Захаркино</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0F4499" w:rsidRDefault="000F4499" w:rsidP="000F449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26 марта 2025 года «</w:t>
      </w:r>
      <w:r w:rsidRPr="00244B06">
        <w:rPr>
          <w:rFonts w:ascii="Times New Roman" w:eastAsia="Calibri" w:hAnsi="Times New Roman" w:cs="Times New Roman"/>
          <w:sz w:val="12"/>
          <w:szCs w:val="12"/>
        </w:rPr>
        <w:t xml:space="preserve">Об утверждении ликвидационного баланса Собрания представителей сельского поселения </w:t>
      </w:r>
      <w:r>
        <w:rPr>
          <w:rFonts w:ascii="Times New Roman" w:eastAsia="Calibri" w:hAnsi="Times New Roman" w:cs="Times New Roman"/>
          <w:sz w:val="12"/>
          <w:szCs w:val="12"/>
        </w:rPr>
        <w:t>Захаркино</w:t>
      </w:r>
      <w:r w:rsidRPr="00244B06">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F4499" w:rsidRPr="00244B06" w:rsidRDefault="000F4499" w:rsidP="000F449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244B06">
        <w:rPr>
          <w:rFonts w:ascii="Times New Roman" w:eastAsia="Calibri" w:hAnsi="Times New Roman" w:cs="Times New Roman"/>
          <w:sz w:val="12"/>
          <w:szCs w:val="12"/>
        </w:rPr>
        <w:t xml:space="preserve">. Решение Собрания Представителей сельского поселения </w:t>
      </w:r>
      <w:r w:rsidRPr="000F4499">
        <w:rPr>
          <w:rFonts w:ascii="Times New Roman" w:eastAsia="Calibri" w:hAnsi="Times New Roman" w:cs="Times New Roman"/>
          <w:sz w:val="12"/>
          <w:szCs w:val="12"/>
        </w:rPr>
        <w:t xml:space="preserve">Светлодольск  </w:t>
      </w:r>
      <w:r w:rsidRPr="00244B06">
        <w:rPr>
          <w:rFonts w:ascii="Times New Roman" w:eastAsia="Calibri" w:hAnsi="Times New Roman" w:cs="Times New Roman"/>
          <w:sz w:val="12"/>
          <w:szCs w:val="12"/>
        </w:rPr>
        <w:t>муниципального района Сергиевский Самарской области</w:t>
      </w:r>
    </w:p>
    <w:p w:rsidR="00B70F37" w:rsidRDefault="000F4499" w:rsidP="000F449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от 27 марта 2025 года «</w:t>
      </w:r>
      <w:r w:rsidRPr="000F4499">
        <w:rPr>
          <w:rFonts w:ascii="Times New Roman" w:eastAsia="Calibri" w:hAnsi="Times New Roman" w:cs="Times New Roman"/>
          <w:sz w:val="12"/>
          <w:szCs w:val="12"/>
        </w:rPr>
        <w:t>Об избрании на должность Главы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925F6" w:rsidRPr="009925F6" w:rsidRDefault="009925F6" w:rsidP="009925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9925F6">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9925F6">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B757A3"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9925F6">
        <w:rPr>
          <w:rFonts w:ascii="Times New Roman" w:eastAsia="Calibri" w:hAnsi="Times New Roman" w:cs="Times New Roman"/>
          <w:sz w:val="12"/>
          <w:szCs w:val="12"/>
        </w:rPr>
        <w:t xml:space="preserve">14 от 25 марта 2025 года </w:t>
      </w:r>
      <w:r>
        <w:rPr>
          <w:rFonts w:ascii="Times New Roman" w:eastAsia="Calibri" w:hAnsi="Times New Roman" w:cs="Times New Roman"/>
          <w:sz w:val="12"/>
          <w:szCs w:val="12"/>
        </w:rPr>
        <w:t>«</w:t>
      </w:r>
      <w:r w:rsidR="009925F6">
        <w:rPr>
          <w:rFonts w:ascii="Times New Roman" w:eastAsia="Calibri" w:hAnsi="Times New Roman" w:cs="Times New Roman"/>
          <w:sz w:val="12"/>
          <w:szCs w:val="12"/>
        </w:rPr>
        <w:t>О</w:t>
      </w:r>
      <w:r w:rsidR="009925F6" w:rsidRPr="00B757A3">
        <w:rPr>
          <w:rFonts w:ascii="Times New Roman" w:eastAsia="Calibri" w:hAnsi="Times New Roman" w:cs="Times New Roman"/>
          <w:sz w:val="12"/>
          <w:szCs w:val="12"/>
        </w:rPr>
        <w:t>б установлении особого противопожарного режима на территории сельского поселения Сергиевск муниципального района Сергиевский</w:t>
      </w:r>
      <w:r w:rsidR="009925F6">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9925F6">
        <w:rPr>
          <w:rFonts w:ascii="Times New Roman" w:eastAsia="Calibri" w:hAnsi="Times New Roman" w:cs="Times New Roman"/>
          <w:sz w:val="12"/>
          <w:szCs w:val="12"/>
        </w:rPr>
        <w:t>…………….</w:t>
      </w:r>
      <w:r w:rsidR="001869A1">
        <w:rPr>
          <w:rFonts w:ascii="Times New Roman" w:eastAsia="Calibri" w:hAnsi="Times New Roman" w:cs="Times New Roman"/>
          <w:sz w:val="12"/>
          <w:szCs w:val="12"/>
        </w:rPr>
        <w:t>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925F6" w:rsidRPr="009925F6" w:rsidRDefault="009925F6" w:rsidP="009925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9925F6">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9925F6">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Сергиевск</w:t>
      </w:r>
      <w:r w:rsidRPr="009925F6">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9925F6" w:rsidP="009925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№21-р от 25 марта 2025 года «</w:t>
      </w:r>
      <w:r w:rsidRPr="009925F6">
        <w:rPr>
          <w:rFonts w:ascii="Times New Roman" w:eastAsia="Calibri" w:hAnsi="Times New Roman" w:cs="Times New Roman"/>
          <w:sz w:val="12"/>
          <w:szCs w:val="12"/>
        </w:rPr>
        <w:t>О создании патрульной межведомственной группы на территории сельского поселения Сергиевск муниципального района Сергиевский</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C6878" w:rsidRPr="00244B06"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2C6878" w:rsidRDefault="002C6878" w:rsidP="002C687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27 марта 2025 года «</w:t>
      </w:r>
      <w:r w:rsidRPr="00244B06">
        <w:rPr>
          <w:rFonts w:ascii="Times New Roman" w:eastAsia="Calibri" w:hAnsi="Times New Roman" w:cs="Times New Roman"/>
          <w:sz w:val="12"/>
          <w:szCs w:val="12"/>
        </w:rPr>
        <w:t xml:space="preserve">Об утверждении ликвидационного баланса Собрания представителей сельского поселения </w:t>
      </w:r>
      <w:r>
        <w:rPr>
          <w:rFonts w:ascii="Times New Roman" w:eastAsia="Calibri" w:hAnsi="Times New Roman" w:cs="Times New Roman"/>
          <w:sz w:val="12"/>
          <w:szCs w:val="12"/>
        </w:rPr>
        <w:t>Воротнее</w:t>
      </w:r>
      <w:r w:rsidRPr="00244B06">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6. Решение Собрания Представителей муниципального района Сергиевский Самарской области</w:t>
      </w:r>
    </w:p>
    <w:p w:rsidR="00B70F37" w:rsidRDefault="002C687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26 марта 2025 года «</w:t>
      </w:r>
      <w:r w:rsidRPr="002C6878">
        <w:rPr>
          <w:rFonts w:ascii="Times New Roman" w:eastAsia="Calibri" w:hAnsi="Times New Roman" w:cs="Times New Roman"/>
          <w:sz w:val="12"/>
          <w:szCs w:val="12"/>
        </w:rPr>
        <w:t>О внесении изменений и дополнений в бюджет муниципального района Сергиевский на 2025 год и на плановый период 2026 и 2027 годов</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73B0A" w:rsidRPr="002C6878" w:rsidRDefault="00773B0A" w:rsidP="00773B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2C6878">
        <w:rPr>
          <w:rFonts w:ascii="Times New Roman" w:eastAsia="Calibri" w:hAnsi="Times New Roman" w:cs="Times New Roman"/>
          <w:sz w:val="12"/>
          <w:szCs w:val="12"/>
        </w:rPr>
        <w:t>. Решение Собрания Представителей муниципального района Сергиевский Самарской области</w:t>
      </w:r>
    </w:p>
    <w:p w:rsidR="00B70F37" w:rsidRDefault="00773B0A"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от 26 марта 2025 года </w:t>
      </w:r>
      <w:r w:rsidRPr="00773B0A">
        <w:rPr>
          <w:rFonts w:ascii="Times New Roman" w:eastAsia="Calibri" w:hAnsi="Times New Roman" w:cs="Times New Roman"/>
          <w:sz w:val="12"/>
          <w:szCs w:val="12"/>
        </w:rPr>
        <w:t>«О Порядке присвоения звания  «Почетный гражданин муниципального района Сергиевский Самарской области к 80-й годовщине Победы в Великой Отечественной войне 1941-1945 годов» отдельным категориям граждан в 2025 году»</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22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73B0A" w:rsidRPr="002C6878" w:rsidRDefault="00773B0A" w:rsidP="00773B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2C6878">
        <w:rPr>
          <w:rFonts w:ascii="Times New Roman" w:eastAsia="Calibri" w:hAnsi="Times New Roman" w:cs="Times New Roman"/>
          <w:sz w:val="12"/>
          <w:szCs w:val="12"/>
        </w:rPr>
        <w:t>. Решение Собрания Представителей муниципального района Сергиевский Самарской области</w:t>
      </w:r>
    </w:p>
    <w:p w:rsidR="00B70F37" w:rsidRDefault="00773B0A" w:rsidP="00773B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от 26 марта 2025 года </w:t>
      </w:r>
      <w:r w:rsidRPr="00773B0A">
        <w:rPr>
          <w:rFonts w:ascii="Times New Roman" w:eastAsia="Calibri"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24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A0D56" w:rsidRPr="002C6878" w:rsidRDefault="009A0D56" w:rsidP="009A0D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2C6878">
        <w:rPr>
          <w:rFonts w:ascii="Times New Roman" w:eastAsia="Calibri" w:hAnsi="Times New Roman" w:cs="Times New Roman"/>
          <w:sz w:val="12"/>
          <w:szCs w:val="12"/>
        </w:rPr>
        <w:t>. Решение Собрания Представителей муниципального района Сергиевский Самарской области</w:t>
      </w:r>
    </w:p>
    <w:p w:rsidR="00B70F37" w:rsidRDefault="009A0D56" w:rsidP="009A0D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от 26 марта 2025 года </w:t>
      </w:r>
      <w:r w:rsidRPr="009A0D56">
        <w:rPr>
          <w:rFonts w:ascii="Times New Roman" w:eastAsia="Calibri" w:hAnsi="Times New Roman" w:cs="Times New Roman"/>
          <w:sz w:val="12"/>
          <w:szCs w:val="12"/>
        </w:rPr>
        <w:t xml:space="preserve">«О внесении изменений в решение Собрания Представителей муниципального района Сергиевский от 29.11.2023г. № 41 «О принятии </w:t>
      </w:r>
      <w:proofErr w:type="gramStart"/>
      <w:r w:rsidRPr="009A0D56">
        <w:rPr>
          <w:rFonts w:ascii="Times New Roman" w:eastAsia="Calibri" w:hAnsi="Times New Roman" w:cs="Times New Roman"/>
          <w:sz w:val="12"/>
          <w:szCs w:val="12"/>
        </w:rPr>
        <w:t>осуществления части полномочий органов местного самоуправления</w:t>
      </w:r>
      <w:proofErr w:type="gramEnd"/>
      <w:r w:rsidRPr="009A0D56">
        <w:rPr>
          <w:rFonts w:ascii="Times New Roman" w:eastAsia="Calibri" w:hAnsi="Times New Roman" w:cs="Times New Roman"/>
          <w:sz w:val="12"/>
          <w:szCs w:val="12"/>
        </w:rPr>
        <w:t xml:space="preserve"> сельских (городского) поселений муниципального района Сергиевский»</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29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A7323" w:rsidRPr="00244B06" w:rsidRDefault="007A7323" w:rsidP="007A73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Антоновка</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A7323" w:rsidP="007A732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26 марта 2025 года «</w:t>
      </w:r>
      <w:r w:rsidRPr="007A7323">
        <w:rPr>
          <w:rFonts w:ascii="Times New Roman" w:eastAsia="Calibri" w:hAnsi="Times New Roman" w:cs="Times New Roman"/>
          <w:sz w:val="12"/>
          <w:szCs w:val="12"/>
        </w:rPr>
        <w:t>О внесении изменений и дополнений в бюджет</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сельского  поселения  Антоновка муниципального района Сергиевский Самарской области</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на 2025 год и на плановый период 2026 и 2027 годов</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1869A1">
        <w:rPr>
          <w:rFonts w:ascii="Times New Roman" w:eastAsia="Calibri" w:hAnsi="Times New Roman" w:cs="Times New Roman"/>
          <w:sz w:val="12"/>
          <w:szCs w:val="12"/>
        </w:rPr>
        <w:t>29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02CC5" w:rsidRPr="00244B06" w:rsidRDefault="00302CC5" w:rsidP="00302C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Елшанка</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26 марта 2025 года «</w:t>
      </w:r>
      <w:r w:rsidRPr="007A7323">
        <w:rPr>
          <w:rFonts w:ascii="Times New Roman" w:eastAsia="Calibri" w:hAnsi="Times New Roman" w:cs="Times New Roman"/>
          <w:sz w:val="12"/>
          <w:szCs w:val="12"/>
        </w:rPr>
        <w:t>О внесении изменений и дополнений в бюджет</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 xml:space="preserve">сельского  поселения  </w:t>
      </w:r>
      <w:r>
        <w:rPr>
          <w:rFonts w:ascii="Times New Roman" w:eastAsia="Calibri" w:hAnsi="Times New Roman" w:cs="Times New Roman"/>
          <w:sz w:val="12"/>
          <w:szCs w:val="12"/>
        </w:rPr>
        <w:t>Елшанка</w:t>
      </w:r>
      <w:r w:rsidRPr="00244B06">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на 2025 год и на плановый период 2026 и 2027 годов</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1869A1">
        <w:rPr>
          <w:rFonts w:ascii="Times New Roman" w:eastAsia="Calibri" w:hAnsi="Times New Roman" w:cs="Times New Roman"/>
          <w:sz w:val="12"/>
          <w:szCs w:val="12"/>
        </w:rPr>
        <w:t>31</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p>
    <w:p w:rsidR="00302CC5" w:rsidRPr="00244B06" w:rsidRDefault="00302CC5" w:rsidP="00302C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Светлодольск</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от 26 марта 2025 года «</w:t>
      </w:r>
      <w:r w:rsidRPr="007A7323">
        <w:rPr>
          <w:rFonts w:ascii="Times New Roman" w:eastAsia="Calibri" w:hAnsi="Times New Roman" w:cs="Times New Roman"/>
          <w:sz w:val="12"/>
          <w:szCs w:val="12"/>
        </w:rPr>
        <w:t>О внесении изменений и дополнений в бюджет</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 xml:space="preserve">сельского  поселения  </w:t>
      </w:r>
      <w:r>
        <w:rPr>
          <w:rFonts w:ascii="Times New Roman" w:eastAsia="Calibri" w:hAnsi="Times New Roman" w:cs="Times New Roman"/>
          <w:sz w:val="12"/>
          <w:szCs w:val="12"/>
        </w:rPr>
        <w:t>Светлодольск</w:t>
      </w:r>
      <w:r w:rsidRPr="00244B06">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на 2025 год и на плановый период 2026 и 2027 годов</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1869A1">
        <w:rPr>
          <w:rFonts w:ascii="Times New Roman" w:eastAsia="Calibri" w:hAnsi="Times New Roman" w:cs="Times New Roman"/>
          <w:sz w:val="12"/>
          <w:szCs w:val="12"/>
        </w:rPr>
        <w:t>33</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p>
    <w:p w:rsidR="00302CC5" w:rsidRPr="00244B06" w:rsidRDefault="00302CC5" w:rsidP="00302C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Сергиевск</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26 марта 2025 года «</w:t>
      </w:r>
      <w:r w:rsidRPr="007A7323">
        <w:rPr>
          <w:rFonts w:ascii="Times New Roman" w:eastAsia="Calibri" w:hAnsi="Times New Roman" w:cs="Times New Roman"/>
          <w:sz w:val="12"/>
          <w:szCs w:val="12"/>
        </w:rPr>
        <w:t>О внесении изменений и дополнений в бюджет</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 xml:space="preserve">сельского  поселения  </w:t>
      </w:r>
      <w:r>
        <w:rPr>
          <w:rFonts w:ascii="Times New Roman" w:eastAsia="Calibri" w:hAnsi="Times New Roman" w:cs="Times New Roman"/>
          <w:sz w:val="12"/>
          <w:szCs w:val="12"/>
        </w:rPr>
        <w:t>Сергиевск</w:t>
      </w:r>
      <w:r w:rsidRPr="00244B06">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на 2025 год и на плановый период 2026 и 2027 годов</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1869A1">
        <w:rPr>
          <w:rFonts w:ascii="Times New Roman" w:eastAsia="Calibri" w:hAnsi="Times New Roman" w:cs="Times New Roman"/>
          <w:sz w:val="12"/>
          <w:szCs w:val="12"/>
        </w:rPr>
        <w:t>36</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p>
    <w:p w:rsidR="00302CC5" w:rsidRPr="00244B06" w:rsidRDefault="00302CC5" w:rsidP="00302C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Серноводск</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26 марта 2025 года «</w:t>
      </w:r>
      <w:r w:rsidRPr="007A7323">
        <w:rPr>
          <w:rFonts w:ascii="Times New Roman" w:eastAsia="Calibri" w:hAnsi="Times New Roman" w:cs="Times New Roman"/>
          <w:sz w:val="12"/>
          <w:szCs w:val="12"/>
        </w:rPr>
        <w:t>О внесении изменений и дополнений в бюджет</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 xml:space="preserve">сельского  поселения  </w:t>
      </w:r>
      <w:r>
        <w:rPr>
          <w:rFonts w:ascii="Times New Roman" w:eastAsia="Calibri" w:hAnsi="Times New Roman" w:cs="Times New Roman"/>
          <w:sz w:val="12"/>
          <w:szCs w:val="12"/>
        </w:rPr>
        <w:t>Серноводск</w:t>
      </w:r>
      <w:r w:rsidRPr="00244B06">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на 2025 год и на плановый период 2026 и 2027 годов</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1869A1">
        <w:rPr>
          <w:rFonts w:ascii="Times New Roman" w:eastAsia="Calibri" w:hAnsi="Times New Roman" w:cs="Times New Roman"/>
          <w:sz w:val="12"/>
          <w:szCs w:val="12"/>
        </w:rPr>
        <w:t>38</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p>
    <w:p w:rsidR="00302CC5" w:rsidRPr="00244B06" w:rsidRDefault="00302CC5" w:rsidP="00302C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244B06">
        <w:rPr>
          <w:rFonts w:ascii="Times New Roman" w:eastAsia="Calibri" w:hAnsi="Times New Roman" w:cs="Times New Roman"/>
          <w:sz w:val="12"/>
          <w:szCs w:val="12"/>
        </w:rPr>
        <w:t>. Ре</w:t>
      </w:r>
      <w:r>
        <w:rPr>
          <w:rFonts w:ascii="Times New Roman" w:eastAsia="Calibri" w:hAnsi="Times New Roman" w:cs="Times New Roman"/>
          <w:sz w:val="12"/>
          <w:szCs w:val="12"/>
        </w:rPr>
        <w:t>шение Собрания Представителей город</w:t>
      </w:r>
      <w:r w:rsidRPr="00244B06">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26 марта 2025 года «</w:t>
      </w:r>
      <w:r w:rsidRPr="007A7323">
        <w:rPr>
          <w:rFonts w:ascii="Times New Roman" w:eastAsia="Calibri" w:hAnsi="Times New Roman" w:cs="Times New Roman"/>
          <w:sz w:val="12"/>
          <w:szCs w:val="12"/>
        </w:rPr>
        <w:t>О внесении изменений и дополнений в бюджет</w:t>
      </w:r>
      <w:r>
        <w:rPr>
          <w:rFonts w:ascii="Times New Roman" w:eastAsia="Calibri" w:hAnsi="Times New Roman" w:cs="Times New Roman"/>
          <w:sz w:val="12"/>
          <w:szCs w:val="12"/>
        </w:rPr>
        <w:t xml:space="preserve"> город</w:t>
      </w:r>
      <w:r w:rsidRPr="00244B06">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244B06">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на 2025 год и на плановый период 2026 и 2027 годов</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1869A1">
        <w:rPr>
          <w:rFonts w:ascii="Times New Roman" w:eastAsia="Calibri" w:hAnsi="Times New Roman" w:cs="Times New Roman"/>
          <w:sz w:val="12"/>
          <w:szCs w:val="12"/>
        </w:rPr>
        <w:t>40</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p>
    <w:p w:rsidR="00302CC5" w:rsidRPr="00244B06" w:rsidRDefault="00302CC5" w:rsidP="00302C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Черновка</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от 26 марта 2025 года «</w:t>
      </w:r>
      <w:r w:rsidRPr="007A7323">
        <w:rPr>
          <w:rFonts w:ascii="Times New Roman" w:eastAsia="Calibri" w:hAnsi="Times New Roman" w:cs="Times New Roman"/>
          <w:sz w:val="12"/>
          <w:szCs w:val="12"/>
        </w:rPr>
        <w:t>О внесении изменений и дополнений в бюджет</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 xml:space="preserve">сельского  поселения  </w:t>
      </w:r>
      <w:r>
        <w:rPr>
          <w:rFonts w:ascii="Times New Roman" w:eastAsia="Calibri" w:hAnsi="Times New Roman" w:cs="Times New Roman"/>
          <w:sz w:val="12"/>
          <w:szCs w:val="12"/>
        </w:rPr>
        <w:t>Черновка</w:t>
      </w:r>
      <w:r w:rsidRPr="00244B06">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на 2025 год и на плановый период 2026 и 2027 годов</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42</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p>
    <w:p w:rsidR="00BF4E51" w:rsidRPr="00244B06" w:rsidRDefault="00BF4E51" w:rsidP="00BF4E5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Калиновка</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BF4E51" w:rsidRDefault="00BF4E51" w:rsidP="00BF4E5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25 марта 2025 года «</w:t>
      </w:r>
      <w:r w:rsidRPr="00244B06">
        <w:rPr>
          <w:rFonts w:ascii="Times New Roman" w:eastAsia="Calibri" w:hAnsi="Times New Roman" w:cs="Times New Roman"/>
          <w:sz w:val="12"/>
          <w:szCs w:val="12"/>
        </w:rPr>
        <w:t xml:space="preserve">Об утверждении ликвидационного баланса Собрания представителей сельского поселения </w:t>
      </w:r>
      <w:r>
        <w:rPr>
          <w:rFonts w:ascii="Times New Roman" w:eastAsia="Calibri" w:hAnsi="Times New Roman" w:cs="Times New Roman"/>
          <w:sz w:val="12"/>
          <w:szCs w:val="12"/>
        </w:rPr>
        <w:t>Калиновка</w:t>
      </w:r>
      <w:r w:rsidRPr="00244B06">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1869A1">
        <w:rPr>
          <w:rFonts w:ascii="Times New Roman" w:eastAsia="Calibri" w:hAnsi="Times New Roman" w:cs="Times New Roman"/>
          <w:sz w:val="12"/>
          <w:szCs w:val="12"/>
        </w:rPr>
        <w:t>44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627769" w:rsidRPr="00627769" w:rsidRDefault="00627769" w:rsidP="006277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62776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627769" w:rsidP="006277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№291 от 28 марта 2025 года «О</w:t>
      </w:r>
      <w:r w:rsidRPr="00627769">
        <w:rPr>
          <w:rFonts w:ascii="Times New Roman" w:eastAsia="Calibri" w:hAnsi="Times New Roman" w:cs="Times New Roman"/>
          <w:sz w:val="12"/>
          <w:szCs w:val="12"/>
        </w:rPr>
        <w:t xml:space="preserve">б установке мемориальных досок на фасаде здания, расположенного по адресу: </w:t>
      </w:r>
      <w:r>
        <w:rPr>
          <w:rFonts w:ascii="Times New Roman" w:eastAsia="Calibri" w:hAnsi="Times New Roman" w:cs="Times New Roman"/>
          <w:sz w:val="12"/>
          <w:szCs w:val="12"/>
        </w:rPr>
        <w:t>С</w:t>
      </w:r>
      <w:r w:rsidRPr="00627769">
        <w:rPr>
          <w:rFonts w:ascii="Times New Roman" w:eastAsia="Calibri" w:hAnsi="Times New Roman" w:cs="Times New Roman"/>
          <w:sz w:val="12"/>
          <w:szCs w:val="12"/>
        </w:rPr>
        <w:t>амарская область,  муниципальный район Сергиевский, с. Кандабулак, ул. Рыжова, здание 20</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45</w:t>
      </w:r>
    </w:p>
    <w:p w:rsid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627769" w:rsidRPr="00627769" w:rsidRDefault="00627769" w:rsidP="006277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62776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302CC5" w:rsidRPr="00D404BE" w:rsidRDefault="00627769" w:rsidP="006277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№292 от 28 марта 2025 года «О</w:t>
      </w:r>
      <w:r w:rsidRPr="00627769">
        <w:rPr>
          <w:rFonts w:ascii="Times New Roman" w:eastAsia="Calibri" w:hAnsi="Times New Roman" w:cs="Times New Roman"/>
          <w:sz w:val="12"/>
          <w:szCs w:val="12"/>
        </w:rPr>
        <w:t xml:space="preserve">б установке мемориальной доски на фасаде здания, расположенного по адресу: </w:t>
      </w:r>
      <w:r>
        <w:rPr>
          <w:rFonts w:ascii="Times New Roman" w:eastAsia="Calibri" w:hAnsi="Times New Roman" w:cs="Times New Roman"/>
          <w:sz w:val="12"/>
          <w:szCs w:val="12"/>
        </w:rPr>
        <w:t>С</w:t>
      </w:r>
      <w:r w:rsidRPr="00627769">
        <w:rPr>
          <w:rFonts w:ascii="Times New Roman" w:eastAsia="Calibri" w:hAnsi="Times New Roman" w:cs="Times New Roman"/>
          <w:sz w:val="12"/>
          <w:szCs w:val="12"/>
        </w:rPr>
        <w:t>амарская область, муниципальный район Сергиевский,</w:t>
      </w:r>
      <w:r>
        <w:rPr>
          <w:rFonts w:ascii="Times New Roman" w:eastAsia="Calibri" w:hAnsi="Times New Roman" w:cs="Times New Roman"/>
          <w:sz w:val="12"/>
          <w:szCs w:val="12"/>
        </w:rPr>
        <w:t xml:space="preserve"> </w:t>
      </w:r>
      <w:proofErr w:type="gramStart"/>
      <w:r w:rsidRPr="00627769">
        <w:rPr>
          <w:rFonts w:ascii="Times New Roman" w:eastAsia="Calibri" w:hAnsi="Times New Roman" w:cs="Times New Roman"/>
          <w:sz w:val="12"/>
          <w:szCs w:val="12"/>
        </w:rPr>
        <w:t>с</w:t>
      </w:r>
      <w:proofErr w:type="gramEnd"/>
      <w:r w:rsidRPr="00627769">
        <w:rPr>
          <w:rFonts w:ascii="Times New Roman" w:eastAsia="Calibri" w:hAnsi="Times New Roman" w:cs="Times New Roman"/>
          <w:sz w:val="12"/>
          <w:szCs w:val="12"/>
        </w:rPr>
        <w:t xml:space="preserve">. Елшанка, ул. </w:t>
      </w:r>
      <w:r>
        <w:rPr>
          <w:rFonts w:ascii="Times New Roman" w:eastAsia="Calibri" w:hAnsi="Times New Roman" w:cs="Times New Roman"/>
          <w:sz w:val="12"/>
          <w:szCs w:val="12"/>
        </w:rPr>
        <w:t>С</w:t>
      </w:r>
      <w:r w:rsidRPr="00627769">
        <w:rPr>
          <w:rFonts w:ascii="Times New Roman" w:eastAsia="Calibri" w:hAnsi="Times New Roman" w:cs="Times New Roman"/>
          <w:sz w:val="12"/>
          <w:szCs w:val="12"/>
        </w:rPr>
        <w:t>тепная, д. 1а</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46</w:t>
      </w: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2D575E" w:rsidRPr="009925F6" w:rsidRDefault="002D575E" w:rsidP="002D57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9925F6">
        <w:rPr>
          <w:rFonts w:ascii="Times New Roman" w:eastAsia="Calibri" w:hAnsi="Times New Roman" w:cs="Times New Roman"/>
          <w:sz w:val="12"/>
          <w:szCs w:val="12"/>
        </w:rPr>
        <w:t xml:space="preserve">. Постановление администрации сельского поселения </w:t>
      </w:r>
      <w:r w:rsidRPr="002D575E">
        <w:rPr>
          <w:rFonts w:ascii="Times New Roman" w:eastAsia="Calibri" w:hAnsi="Times New Roman" w:cs="Times New Roman"/>
          <w:sz w:val="12"/>
          <w:szCs w:val="12"/>
        </w:rPr>
        <w:t xml:space="preserve">Серноводск </w:t>
      </w:r>
      <w:r w:rsidRPr="009925F6">
        <w:rPr>
          <w:rFonts w:ascii="Times New Roman" w:eastAsia="Calibri" w:hAnsi="Times New Roman" w:cs="Times New Roman"/>
          <w:sz w:val="12"/>
          <w:szCs w:val="12"/>
        </w:rPr>
        <w:t>муниципального района Сергиевский Самарской области</w:t>
      </w:r>
    </w:p>
    <w:p w:rsidR="00D404BE" w:rsidRPr="00D404BE" w:rsidRDefault="002D575E" w:rsidP="002D575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от 28 марта 2025 года «</w:t>
      </w:r>
      <w:r w:rsidRPr="002D575E">
        <w:rPr>
          <w:rFonts w:ascii="Times New Roman" w:eastAsia="Calibri" w:hAnsi="Times New Roman" w:cs="Times New Roman"/>
          <w:sz w:val="12"/>
          <w:szCs w:val="12"/>
        </w:rPr>
        <w:t>О подготовке изменений в проект планировки территории и проекта межевания территории объекта: "</w:t>
      </w:r>
      <w:r>
        <w:rPr>
          <w:rFonts w:ascii="Times New Roman" w:eastAsia="Calibri" w:hAnsi="Times New Roman" w:cs="Times New Roman"/>
          <w:sz w:val="12"/>
          <w:szCs w:val="12"/>
        </w:rPr>
        <w:t>С</w:t>
      </w:r>
      <w:r w:rsidRPr="002D575E">
        <w:rPr>
          <w:rFonts w:ascii="Times New Roman" w:eastAsia="Calibri" w:hAnsi="Times New Roman" w:cs="Times New Roman"/>
          <w:sz w:val="12"/>
          <w:szCs w:val="12"/>
        </w:rPr>
        <w:t>троительство автомобильных дорог общего пользования в п. Серноводск Сергиевского района</w:t>
      </w:r>
      <w:r>
        <w:rPr>
          <w:rFonts w:ascii="Times New Roman" w:eastAsia="Calibri" w:hAnsi="Times New Roman" w:cs="Times New Roman"/>
          <w:sz w:val="12"/>
          <w:szCs w:val="12"/>
        </w:rPr>
        <w:t xml:space="preserve">» </w:t>
      </w:r>
      <w:r w:rsidRPr="002D575E">
        <w:rPr>
          <w:rFonts w:ascii="Times New Roman" w:eastAsia="Calibri" w:hAnsi="Times New Roman" w:cs="Times New Roman"/>
          <w:sz w:val="12"/>
          <w:szCs w:val="12"/>
        </w:rPr>
        <w:t xml:space="preserve">в границах сельского поселения Серноводск муниципального района Сергиевский </w:t>
      </w:r>
      <w:r>
        <w:rPr>
          <w:rFonts w:ascii="Times New Roman" w:eastAsia="Calibri" w:hAnsi="Times New Roman" w:cs="Times New Roman"/>
          <w:sz w:val="12"/>
          <w:szCs w:val="12"/>
        </w:rPr>
        <w:t>С</w:t>
      </w:r>
      <w:r w:rsidRPr="002D575E">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46</w:t>
      </w: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2D575E" w:rsidRPr="002D575E" w:rsidRDefault="002D575E" w:rsidP="002D57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2D575E">
        <w:rPr>
          <w:rFonts w:ascii="Times New Roman" w:eastAsia="Calibri" w:hAnsi="Times New Roman" w:cs="Times New Roman"/>
          <w:sz w:val="12"/>
          <w:szCs w:val="12"/>
        </w:rPr>
        <w:t xml:space="preserve">1. Постановление Главы сельского поселения Светлодольск муниципального района Сергиевский Самарской области </w:t>
      </w:r>
    </w:p>
    <w:p w:rsidR="00A317EF" w:rsidRDefault="002D575E"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28 марта 2025 года «</w:t>
      </w:r>
      <w:r w:rsidRPr="002D575E">
        <w:rPr>
          <w:rFonts w:ascii="Times New Roman" w:eastAsia="Calibri" w:hAnsi="Times New Roman" w:cs="Times New Roman"/>
          <w:sz w:val="12"/>
          <w:szCs w:val="12"/>
        </w:rPr>
        <w:t>О проведении публичных слушаний по проекту планировки территории  и проекту межевания территории объект</w:t>
      </w:r>
      <w:proofErr w:type="gramStart"/>
      <w:r w:rsidRPr="002D575E">
        <w:rPr>
          <w:rFonts w:ascii="Times New Roman" w:eastAsia="Calibri" w:hAnsi="Times New Roman" w:cs="Times New Roman"/>
          <w:sz w:val="12"/>
          <w:szCs w:val="12"/>
        </w:rPr>
        <w:t>а ООО</w:t>
      </w:r>
      <w:proofErr w:type="gramEnd"/>
      <w:r w:rsidRPr="002D575E">
        <w:rPr>
          <w:rFonts w:ascii="Times New Roman" w:eastAsia="Calibri" w:hAnsi="Times New Roman" w:cs="Times New Roman"/>
          <w:sz w:val="12"/>
          <w:szCs w:val="12"/>
        </w:rPr>
        <w:t xml:space="preserve"> "</w:t>
      </w:r>
      <w:r>
        <w:rPr>
          <w:rFonts w:ascii="Times New Roman" w:eastAsia="Calibri" w:hAnsi="Times New Roman" w:cs="Times New Roman"/>
          <w:sz w:val="12"/>
          <w:szCs w:val="12"/>
        </w:rPr>
        <w:t>ННК-Самаранефтегаз": "ПСП С</w:t>
      </w:r>
      <w:r w:rsidRPr="002D575E">
        <w:rPr>
          <w:rFonts w:ascii="Times New Roman" w:eastAsia="Calibri" w:hAnsi="Times New Roman" w:cs="Times New Roman"/>
          <w:sz w:val="12"/>
          <w:szCs w:val="12"/>
        </w:rPr>
        <w:t>ерные воды". "</w:t>
      </w:r>
      <w:r>
        <w:rPr>
          <w:rFonts w:ascii="Times New Roman" w:eastAsia="Calibri" w:hAnsi="Times New Roman" w:cs="Times New Roman"/>
          <w:sz w:val="12"/>
          <w:szCs w:val="12"/>
        </w:rPr>
        <w:t>Р</w:t>
      </w:r>
      <w:r w:rsidRPr="002D575E">
        <w:rPr>
          <w:rFonts w:ascii="Times New Roman" w:eastAsia="Calibri" w:hAnsi="Times New Roman" w:cs="Times New Roman"/>
          <w:sz w:val="12"/>
          <w:szCs w:val="12"/>
        </w:rPr>
        <w:t xml:space="preserve">еконструкция" в границах сельского поселения Светлодольск муниципального района Сергиевский </w:t>
      </w:r>
      <w:r>
        <w:rPr>
          <w:rFonts w:ascii="Times New Roman" w:eastAsia="Calibri" w:hAnsi="Times New Roman" w:cs="Times New Roman"/>
          <w:sz w:val="12"/>
          <w:szCs w:val="12"/>
        </w:rPr>
        <w:t>С</w:t>
      </w:r>
      <w:r w:rsidRPr="002D575E">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47</w:t>
      </w: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2D575E" w:rsidP="002D57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 Информационное сообщение……………</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47</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244B06">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w:t>
      </w:r>
    </w:p>
    <w:p w:rsidR="00F55381" w:rsidRDefault="002B183A" w:rsidP="002B18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26 марта 2025 года «</w:t>
      </w:r>
      <w:r w:rsidRPr="002B183A">
        <w:rPr>
          <w:rFonts w:ascii="Times New Roman" w:eastAsia="Calibri" w:hAnsi="Times New Roman" w:cs="Times New Roman"/>
          <w:sz w:val="12"/>
          <w:szCs w:val="12"/>
        </w:rPr>
        <w:t>О внесении изменений в решение Собрания Представителей сельского поселения Антоновка муниципального района Сергиевский Самарской области № 25 от «27» ноября 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52</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Верхняя Орлянка</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F55381" w:rsidRDefault="00586188"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553A1E">
        <w:rPr>
          <w:rFonts w:ascii="Times New Roman" w:eastAsia="Calibri" w:hAnsi="Times New Roman" w:cs="Times New Roman"/>
          <w:sz w:val="12"/>
          <w:szCs w:val="12"/>
        </w:rPr>
        <w:t>1</w:t>
      </w:r>
      <w:r>
        <w:rPr>
          <w:rFonts w:ascii="Times New Roman" w:eastAsia="Calibri" w:hAnsi="Times New Roman" w:cs="Times New Roman"/>
          <w:sz w:val="12"/>
          <w:szCs w:val="12"/>
        </w:rPr>
        <w:t xml:space="preserve"> от 26 марта 2025 года «</w:t>
      </w:r>
      <w:r w:rsidR="00553A1E"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Верхняя Орлянка муниципального района Сергиевский Самарской области № 18 от «24»ноября 2023г. «О передаче осуществления части полномочий органам местного самоуправления муниципального района Сергиевский Самарской области»</w:t>
      </w:r>
      <w:r w:rsidR="00553A1E">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553A1E">
        <w:rPr>
          <w:rFonts w:ascii="Times New Roman" w:eastAsia="Calibri" w:hAnsi="Times New Roman" w:cs="Times New Roman"/>
          <w:sz w:val="12"/>
          <w:szCs w:val="12"/>
        </w:rPr>
        <w:t>………………………………….</w:t>
      </w:r>
      <w:r w:rsidR="001869A1">
        <w:rPr>
          <w:rFonts w:ascii="Times New Roman" w:eastAsia="Calibri" w:hAnsi="Times New Roman" w:cs="Times New Roman"/>
          <w:sz w:val="12"/>
          <w:szCs w:val="12"/>
        </w:rPr>
        <w:t>53</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F55381"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№09 </w:t>
      </w:r>
      <w:r w:rsidR="00586188">
        <w:rPr>
          <w:rFonts w:ascii="Times New Roman" w:eastAsia="Calibri" w:hAnsi="Times New Roman" w:cs="Times New Roman"/>
          <w:sz w:val="12"/>
          <w:szCs w:val="12"/>
        </w:rPr>
        <w:t>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Воротнее муниципального района Сергиевский Самарской области № 19 от 24.11.2023г.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53</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Захаркино</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F55381" w:rsidRPr="00F55381"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586188">
        <w:rPr>
          <w:rFonts w:ascii="Times New Roman" w:eastAsia="Calibri" w:hAnsi="Times New Roman" w:cs="Times New Roman"/>
          <w:sz w:val="12"/>
          <w:szCs w:val="12"/>
        </w:rPr>
        <w:t xml:space="preserve"> 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Захаркино муниципального района Сергиевский Самарской области № 22 от «24» ноября 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53</w:t>
      </w: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Кармало-Аделяково</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8F07FA" w:rsidRPr="008F07FA"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00586188">
        <w:rPr>
          <w:rFonts w:ascii="Times New Roman" w:eastAsia="Calibri" w:hAnsi="Times New Roman" w:cs="Times New Roman"/>
          <w:sz w:val="12"/>
          <w:szCs w:val="12"/>
        </w:rPr>
        <w:t xml:space="preserve"> 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Кармало-Аделяково муниципального района Сергиевский Самарской области № 19 от 24.11.2023г.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53</w:t>
      </w: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Калиновка</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8F07FA" w:rsidRPr="008F07FA"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00586188">
        <w:rPr>
          <w:rFonts w:ascii="Times New Roman" w:eastAsia="Calibri" w:hAnsi="Times New Roman" w:cs="Times New Roman"/>
          <w:sz w:val="12"/>
          <w:szCs w:val="12"/>
        </w:rPr>
        <w:t xml:space="preserve"> 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Калиновка муниципального района Сергиевский Самарской области № 25 от «24» ноября 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53</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Кандабулак</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F55381" w:rsidRDefault="00586188"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26 марта 2025 года «</w:t>
      </w:r>
      <w:r w:rsidR="00553A1E"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Кандабулак муниципального района Сергиевский Самарской области № 20 от «24» 11 2023г. «О передаче осуществления части полномочий органам местного самоуправления муниципального района Сергиевский Самарской области»</w:t>
      </w:r>
      <w:r w:rsidR="00553A1E">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553A1E">
        <w:rPr>
          <w:rFonts w:ascii="Times New Roman" w:eastAsia="Calibri" w:hAnsi="Times New Roman" w:cs="Times New Roman"/>
          <w:sz w:val="12"/>
          <w:szCs w:val="12"/>
        </w:rPr>
        <w:t>……………………………………………….</w:t>
      </w:r>
      <w:r w:rsidR="001869A1">
        <w:rPr>
          <w:rFonts w:ascii="Times New Roman" w:eastAsia="Calibri" w:hAnsi="Times New Roman" w:cs="Times New Roman"/>
          <w:sz w:val="12"/>
          <w:szCs w:val="12"/>
        </w:rPr>
        <w:t>54</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Красносельское</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F55381"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00586188">
        <w:rPr>
          <w:rFonts w:ascii="Times New Roman" w:eastAsia="Calibri" w:hAnsi="Times New Roman" w:cs="Times New Roman"/>
          <w:sz w:val="12"/>
          <w:szCs w:val="12"/>
        </w:rPr>
        <w:t xml:space="preserve"> 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Красносельское муниципального района Сергиевский Самарской области № 24 от «24»ноября  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54</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Кутузовский</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F55381"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586188">
        <w:rPr>
          <w:rFonts w:ascii="Times New Roman" w:eastAsia="Calibri" w:hAnsi="Times New Roman" w:cs="Times New Roman"/>
          <w:sz w:val="12"/>
          <w:szCs w:val="12"/>
        </w:rPr>
        <w:t xml:space="preserve"> 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Кутузовский муниципального района Сергиевский Самарской области №21 от «27» ноября 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54</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Липовка</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7E5633"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586188">
        <w:rPr>
          <w:rFonts w:ascii="Times New Roman" w:eastAsia="Calibri" w:hAnsi="Times New Roman" w:cs="Times New Roman"/>
          <w:sz w:val="12"/>
          <w:szCs w:val="12"/>
        </w:rPr>
        <w:t xml:space="preserve"> 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Липовка муниципального района Сергиевский Самарской области № 21 от «24» ноября 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54</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Светлодольск</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DC4EAA"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00586188">
        <w:rPr>
          <w:rFonts w:ascii="Times New Roman" w:eastAsia="Calibri" w:hAnsi="Times New Roman" w:cs="Times New Roman"/>
          <w:sz w:val="12"/>
          <w:szCs w:val="12"/>
        </w:rPr>
        <w:t xml:space="preserve"> 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Светлодольск муниципального района Сергиевский Самарской области № 25 от «24» ноября 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55</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Сергиевск</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DC4EAA" w:rsidRDefault="00586188"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26 марта 2025 года «</w:t>
      </w:r>
      <w:r w:rsidR="00553A1E"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Сергиевск муниципального района Сергиевский Самарской области № 20  от «24» ноября 2023г. «О передаче осуществления части полномочий органам местного самоуправления муниципального района Сергиевский Самарской области»</w:t>
      </w:r>
      <w:r w:rsidR="00553A1E">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553A1E">
        <w:rPr>
          <w:rFonts w:ascii="Times New Roman" w:eastAsia="Calibri" w:hAnsi="Times New Roman" w:cs="Times New Roman"/>
          <w:sz w:val="12"/>
          <w:szCs w:val="12"/>
        </w:rPr>
        <w:t>……………………….</w:t>
      </w:r>
      <w:r w:rsidR="007135F6">
        <w:rPr>
          <w:rFonts w:ascii="Times New Roman" w:eastAsia="Calibri" w:hAnsi="Times New Roman" w:cs="Times New Roman"/>
          <w:sz w:val="12"/>
          <w:szCs w:val="12"/>
        </w:rPr>
        <w:t>55</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Серноводск</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DC4EAA" w:rsidRDefault="00586188"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26 марта 2025 года «</w:t>
      </w:r>
      <w:r w:rsidR="00553A1E"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Серноводск муниципального района Сергиевский Самарской области № 21 от «27» ноября 2023г. «О передаче осуществления части полномочий органам местного самоуправления муниципального района Сергиевский Самарской области»</w:t>
      </w:r>
      <w:r w:rsidR="00553A1E">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553A1E">
        <w:rPr>
          <w:rFonts w:ascii="Times New Roman" w:eastAsia="Calibri" w:hAnsi="Times New Roman" w:cs="Times New Roman"/>
          <w:sz w:val="12"/>
          <w:szCs w:val="12"/>
        </w:rPr>
        <w:t>…………………………</w:t>
      </w:r>
      <w:r w:rsidR="007135F6">
        <w:rPr>
          <w:rFonts w:ascii="Times New Roman" w:eastAsia="Calibri" w:hAnsi="Times New Roman" w:cs="Times New Roman"/>
          <w:sz w:val="12"/>
          <w:szCs w:val="12"/>
        </w:rPr>
        <w:t>55</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Сургут</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DC4EAA"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00586188">
        <w:rPr>
          <w:rFonts w:ascii="Times New Roman" w:eastAsia="Calibri" w:hAnsi="Times New Roman" w:cs="Times New Roman"/>
          <w:sz w:val="12"/>
          <w:szCs w:val="12"/>
        </w:rPr>
        <w:t xml:space="preserve"> 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Сургут муниципального района Сергиевский Самарской области № 23 от «24» ноября 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55</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244B06">
        <w:rPr>
          <w:rFonts w:ascii="Times New Roman" w:eastAsia="Calibri" w:hAnsi="Times New Roman" w:cs="Times New Roman"/>
          <w:sz w:val="12"/>
          <w:szCs w:val="12"/>
        </w:rPr>
        <w:t xml:space="preserve">. Решение Собрания Представителей </w:t>
      </w:r>
      <w:r w:rsidR="00553A1E">
        <w:rPr>
          <w:rFonts w:ascii="Times New Roman" w:eastAsia="Calibri" w:hAnsi="Times New Roman" w:cs="Times New Roman"/>
          <w:sz w:val="12"/>
          <w:szCs w:val="12"/>
        </w:rPr>
        <w:t>город</w:t>
      </w:r>
      <w:r w:rsidR="00553A1E" w:rsidRPr="00244B06">
        <w:rPr>
          <w:rFonts w:ascii="Times New Roman" w:eastAsia="Calibri" w:hAnsi="Times New Roman" w:cs="Times New Roman"/>
          <w:sz w:val="12"/>
          <w:szCs w:val="12"/>
        </w:rPr>
        <w:t xml:space="preserve">ского поселения </w:t>
      </w:r>
      <w:r w:rsidR="00553A1E">
        <w:rPr>
          <w:rFonts w:ascii="Times New Roman" w:eastAsia="Calibri" w:hAnsi="Times New Roman" w:cs="Times New Roman"/>
          <w:sz w:val="12"/>
          <w:szCs w:val="12"/>
        </w:rPr>
        <w:t>Суходол</w:t>
      </w:r>
      <w:r w:rsidR="00553A1E" w:rsidRPr="00244B06">
        <w:rPr>
          <w:rFonts w:ascii="Times New Roman" w:eastAsia="Calibri" w:hAnsi="Times New Roman" w:cs="Times New Roman"/>
          <w:sz w:val="12"/>
          <w:szCs w:val="12"/>
        </w:rPr>
        <w:t xml:space="preserve"> </w:t>
      </w:r>
      <w:r w:rsidRPr="00244B06">
        <w:rPr>
          <w:rFonts w:ascii="Times New Roman" w:eastAsia="Calibri" w:hAnsi="Times New Roman" w:cs="Times New Roman"/>
          <w:sz w:val="12"/>
          <w:szCs w:val="12"/>
        </w:rPr>
        <w:t>муниципального района Сергиевский Самарской области</w:t>
      </w:r>
    </w:p>
    <w:p w:rsidR="00DC4EAA"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586188">
        <w:rPr>
          <w:rFonts w:ascii="Times New Roman" w:eastAsia="Calibri" w:hAnsi="Times New Roman" w:cs="Times New Roman"/>
          <w:sz w:val="12"/>
          <w:szCs w:val="12"/>
        </w:rPr>
        <w:t xml:space="preserve"> 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городского поселения Суходол муниципального района Сергиевский Самарской области № 24 от 24 ноября 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56</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244B06">
        <w:rPr>
          <w:rFonts w:ascii="Times New Roman" w:eastAsia="Calibri" w:hAnsi="Times New Roman" w:cs="Times New Roman"/>
          <w:sz w:val="12"/>
          <w:szCs w:val="12"/>
        </w:rPr>
        <w:t>. Р</w:t>
      </w:r>
      <w:r>
        <w:rPr>
          <w:rFonts w:ascii="Times New Roman" w:eastAsia="Calibri" w:hAnsi="Times New Roman" w:cs="Times New Roman"/>
          <w:sz w:val="12"/>
          <w:szCs w:val="12"/>
        </w:rPr>
        <w:t>ешение Собрания Представителей город</w:t>
      </w:r>
      <w:r w:rsidRPr="00244B06">
        <w:rPr>
          <w:rFonts w:ascii="Times New Roman" w:eastAsia="Calibri" w:hAnsi="Times New Roman" w:cs="Times New Roman"/>
          <w:sz w:val="12"/>
          <w:szCs w:val="12"/>
        </w:rPr>
        <w:t xml:space="preserve">ского поселения </w:t>
      </w:r>
      <w:r w:rsidR="00553A1E">
        <w:rPr>
          <w:rFonts w:ascii="Times New Roman" w:eastAsia="Calibri" w:hAnsi="Times New Roman" w:cs="Times New Roman"/>
          <w:sz w:val="12"/>
          <w:szCs w:val="12"/>
        </w:rPr>
        <w:t>Черновка</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DC4EAA"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00586188">
        <w:rPr>
          <w:rFonts w:ascii="Times New Roman" w:eastAsia="Calibri" w:hAnsi="Times New Roman" w:cs="Times New Roman"/>
          <w:sz w:val="12"/>
          <w:szCs w:val="12"/>
        </w:rPr>
        <w:t xml:space="preserve"> 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Черновка муниципального района Сергиевский Самарской области № 2 от «24» 01 2024г.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56</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645E5F" w:rsidRPr="00244B06" w:rsidRDefault="00645E5F" w:rsidP="00645E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244B06">
        <w:rPr>
          <w:rFonts w:ascii="Times New Roman" w:eastAsia="Calibri" w:hAnsi="Times New Roman" w:cs="Times New Roman"/>
          <w:sz w:val="12"/>
          <w:szCs w:val="12"/>
        </w:rPr>
        <w:t>. Р</w:t>
      </w:r>
      <w:r>
        <w:rPr>
          <w:rFonts w:ascii="Times New Roman" w:eastAsia="Calibri" w:hAnsi="Times New Roman" w:cs="Times New Roman"/>
          <w:sz w:val="12"/>
          <w:szCs w:val="12"/>
        </w:rPr>
        <w:t>ешение Собрания Представителей город</w:t>
      </w:r>
      <w:r w:rsidRPr="00244B06">
        <w:rPr>
          <w:rFonts w:ascii="Times New Roman" w:eastAsia="Calibri" w:hAnsi="Times New Roman" w:cs="Times New Roman"/>
          <w:sz w:val="12"/>
          <w:szCs w:val="12"/>
        </w:rPr>
        <w:t xml:space="preserve">ского поселения </w:t>
      </w:r>
      <w:r w:rsidRPr="00645E5F">
        <w:rPr>
          <w:rFonts w:ascii="Times New Roman" w:eastAsia="Calibri" w:hAnsi="Times New Roman" w:cs="Times New Roman"/>
          <w:sz w:val="12"/>
          <w:szCs w:val="12"/>
        </w:rPr>
        <w:t xml:space="preserve">Елшанка </w:t>
      </w:r>
      <w:r w:rsidRPr="00244B06">
        <w:rPr>
          <w:rFonts w:ascii="Times New Roman" w:eastAsia="Calibri" w:hAnsi="Times New Roman" w:cs="Times New Roman"/>
          <w:sz w:val="12"/>
          <w:szCs w:val="12"/>
        </w:rPr>
        <w:t>муниципального района Сергиевский Самарской области</w:t>
      </w:r>
    </w:p>
    <w:p w:rsidR="00DC4EAA" w:rsidRDefault="00645E5F" w:rsidP="00645E5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26 марта 2025 года «</w:t>
      </w:r>
      <w:r w:rsidRPr="00645E5F">
        <w:rPr>
          <w:rFonts w:ascii="Times New Roman" w:eastAsia="Calibri" w:hAnsi="Times New Roman" w:cs="Times New Roman"/>
          <w:sz w:val="12"/>
          <w:szCs w:val="12"/>
        </w:rPr>
        <w:t>О внесении изменений в решение Собрания Представителей сельского поселения Елшанка муниципального района Сергиевский Самарской области № 23 от « 24»  11  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7135F6">
        <w:rPr>
          <w:rFonts w:ascii="Times New Roman" w:eastAsia="Calibri" w:hAnsi="Times New Roman" w:cs="Times New Roman"/>
          <w:sz w:val="12"/>
          <w:szCs w:val="12"/>
        </w:rPr>
        <w:t>56</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244B06" w:rsidRPr="00244B06" w:rsidRDefault="00244B06" w:rsidP="00244B06">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lastRenderedPageBreak/>
        <w:t>СОБРАНИЕ ПРЕДСТАВИТЕЛЕЙ</w:t>
      </w:r>
    </w:p>
    <w:p w:rsidR="00244B06" w:rsidRPr="00244B06" w:rsidRDefault="00244B06" w:rsidP="00244B06">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СЕЛЬСКОГО ПОСЕЛЕНИЯ АНТОНОВКА</w:t>
      </w:r>
    </w:p>
    <w:p w:rsidR="00244B06" w:rsidRPr="00244B06" w:rsidRDefault="00244B06" w:rsidP="00244B06">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44B06" w:rsidRPr="00244B06" w:rsidRDefault="00244B06" w:rsidP="00244B06">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44B06" w:rsidRPr="00244B06" w:rsidRDefault="00244B06" w:rsidP="00244B06">
      <w:pPr>
        <w:tabs>
          <w:tab w:val="left" w:pos="284"/>
        </w:tabs>
        <w:spacing w:after="0" w:line="240" w:lineRule="auto"/>
        <w:jc w:val="center"/>
        <w:rPr>
          <w:rFonts w:ascii="Times New Roman" w:eastAsia="Calibri" w:hAnsi="Times New Roman" w:cs="Times New Roman"/>
          <w:sz w:val="12"/>
          <w:szCs w:val="12"/>
        </w:rPr>
      </w:pPr>
    </w:p>
    <w:p w:rsidR="00244B06" w:rsidRPr="00244B06" w:rsidRDefault="00244B06" w:rsidP="00244B06">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44B06" w:rsidRPr="00244B06" w:rsidRDefault="00244B06" w:rsidP="00244B0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№10</w:t>
      </w:r>
    </w:p>
    <w:p w:rsidR="00244B06" w:rsidRDefault="00244B06" w:rsidP="00244B06">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Об утверждении промежуточного ликвидационного баланса Собрания представителей </w:t>
      </w:r>
    </w:p>
    <w:p w:rsidR="00244B06" w:rsidRPr="00244B06" w:rsidRDefault="00244B06" w:rsidP="00244B06">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сельского поселения Антоновка муниципального района Сергиевский Самарской области</w:t>
      </w:r>
    </w:p>
    <w:p w:rsidR="00244B06" w:rsidRPr="00244B06" w:rsidRDefault="00244B06" w:rsidP="00244B06">
      <w:pPr>
        <w:tabs>
          <w:tab w:val="left" w:pos="284"/>
          <w:tab w:val="left" w:pos="3828"/>
        </w:tabs>
        <w:spacing w:after="0" w:line="240" w:lineRule="auto"/>
        <w:jc w:val="both"/>
        <w:rPr>
          <w:rFonts w:ascii="Times New Roman" w:eastAsia="Calibri" w:hAnsi="Times New Roman" w:cs="Times New Roman"/>
          <w:sz w:val="12"/>
          <w:szCs w:val="12"/>
        </w:rPr>
      </w:pPr>
    </w:p>
    <w:p w:rsidR="00244B06" w:rsidRPr="00244B06" w:rsidRDefault="00244B06" w:rsidP="00244B06">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44B06">
        <w:rPr>
          <w:rFonts w:ascii="Times New Roman" w:eastAsia="Calibri" w:hAnsi="Times New Roman" w:cs="Times New Roman"/>
          <w:sz w:val="12"/>
          <w:szCs w:val="12"/>
        </w:rPr>
        <w:t>В соответствии со статьями 61 – 63 Гражданского кодекса Российской Федерации, частью 9 статьи 35 Федерального закона от 06.10.2003 № 131-ФЗ «Об общих принципах организации местного самоуправления в Российской Федерации», главой VII Федерального закона от 08.08.2001 № 129-ФЗ «О государственной регистрации юридических лиц и индивидуальных предпринимателей», на основании п. 5.3 Решения Собрания Представителей сельского поселения Сергиевск муниципального района Сергиевский Самарской области №28 от</w:t>
      </w:r>
      <w:proofErr w:type="gramEnd"/>
      <w:r w:rsidRPr="00244B06">
        <w:rPr>
          <w:rFonts w:ascii="Times New Roman" w:eastAsia="Calibri" w:hAnsi="Times New Roman" w:cs="Times New Roman"/>
          <w:sz w:val="12"/>
          <w:szCs w:val="12"/>
        </w:rPr>
        <w:t xml:space="preserve"> 28.11.2024г. «О ликвидации Собрания представителей сельского поселения Антоновка муниципального района Сергиевский Самарской области как юридического лица», Уставом сельского поселения Антоновка муниципального района Сергиевский, Собрание Представителей сельского поселения Антоновка муниципального района Сергиевский Самарской области</w:t>
      </w:r>
    </w:p>
    <w:p w:rsidR="00244B06" w:rsidRPr="00244B06" w:rsidRDefault="00244B06" w:rsidP="00244B06">
      <w:pPr>
        <w:tabs>
          <w:tab w:val="left" w:pos="284"/>
          <w:tab w:val="left" w:pos="3828"/>
        </w:tabs>
        <w:spacing w:after="0" w:line="240" w:lineRule="auto"/>
        <w:ind w:firstLine="284"/>
        <w:jc w:val="both"/>
        <w:rPr>
          <w:rFonts w:ascii="Times New Roman" w:eastAsia="Calibri" w:hAnsi="Times New Roman" w:cs="Times New Roman"/>
          <w:sz w:val="12"/>
          <w:szCs w:val="12"/>
        </w:rPr>
      </w:pPr>
      <w:r w:rsidRPr="00244B06">
        <w:rPr>
          <w:rFonts w:ascii="Times New Roman" w:eastAsia="Calibri" w:hAnsi="Times New Roman" w:cs="Times New Roman"/>
          <w:b/>
          <w:sz w:val="12"/>
          <w:szCs w:val="12"/>
        </w:rPr>
        <w:t>РЕШИЛО</w:t>
      </w:r>
      <w:r w:rsidRPr="00244B06">
        <w:rPr>
          <w:rFonts w:ascii="Times New Roman" w:eastAsia="Calibri" w:hAnsi="Times New Roman" w:cs="Times New Roman"/>
          <w:sz w:val="12"/>
          <w:szCs w:val="12"/>
        </w:rPr>
        <w:t>:</w:t>
      </w:r>
    </w:p>
    <w:p w:rsidR="00244B06" w:rsidRPr="00244B06" w:rsidRDefault="00244B06" w:rsidP="00244B06">
      <w:pPr>
        <w:tabs>
          <w:tab w:val="left" w:pos="284"/>
          <w:tab w:val="left" w:pos="3828"/>
        </w:tabs>
        <w:spacing w:after="0" w:line="240" w:lineRule="auto"/>
        <w:ind w:firstLine="284"/>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1. Утвердить промежуточный ликвидационный баланс Собрания Представителей сельского поселения Антоновка муниципального района Сергиевский Самарской области ИНН 6381009868, ОГРН 1056381015008, КПП 638101001 юридический адрес: 446554 Самарская область, Сергиевский район, п. Антоновка,  ул. Кооперативная,  д. 2-а согласно приложению.</w:t>
      </w:r>
    </w:p>
    <w:p w:rsidR="00244B06" w:rsidRPr="00244B06" w:rsidRDefault="00244B06" w:rsidP="00244B06">
      <w:pPr>
        <w:tabs>
          <w:tab w:val="left" w:pos="284"/>
          <w:tab w:val="left" w:pos="3828"/>
        </w:tabs>
        <w:spacing w:after="0" w:line="240" w:lineRule="auto"/>
        <w:ind w:firstLine="284"/>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2.  Председателю ликвидационной комиссии Собрания представителей сельского поселения Антоновка муниципального района Сергиевский Самарской области Илларионову А.И. в течение 3 (трёх) рабочих дней после утверждения промежуточного ликвидационного баланса уведомить регистрирующий орган о составлении промежуточного ликвидационного баланса.</w:t>
      </w:r>
    </w:p>
    <w:p w:rsidR="00244B06" w:rsidRPr="00244B06" w:rsidRDefault="00244B06" w:rsidP="00244B06">
      <w:pPr>
        <w:tabs>
          <w:tab w:val="left" w:pos="284"/>
          <w:tab w:val="left" w:pos="3828"/>
        </w:tabs>
        <w:spacing w:after="0" w:line="240" w:lineRule="auto"/>
        <w:ind w:firstLine="284"/>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3. Опубликовать настоящее Решение в газете «Сергиевский вестник».</w:t>
      </w:r>
    </w:p>
    <w:p w:rsidR="00244B06" w:rsidRPr="00244B06" w:rsidRDefault="00244B06" w:rsidP="00244B06">
      <w:pPr>
        <w:tabs>
          <w:tab w:val="left" w:pos="284"/>
          <w:tab w:val="left" w:pos="3828"/>
        </w:tabs>
        <w:spacing w:after="0" w:line="240" w:lineRule="auto"/>
        <w:ind w:firstLine="284"/>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244B06" w:rsidRPr="00244B06" w:rsidRDefault="00244B06" w:rsidP="00244B06">
      <w:pPr>
        <w:tabs>
          <w:tab w:val="left" w:pos="284"/>
          <w:tab w:val="left" w:pos="3828"/>
        </w:tabs>
        <w:spacing w:after="0" w:line="240" w:lineRule="auto"/>
        <w:jc w:val="right"/>
        <w:rPr>
          <w:rFonts w:ascii="Times New Roman" w:eastAsia="Calibri" w:hAnsi="Times New Roman" w:cs="Times New Roman"/>
          <w:sz w:val="12"/>
          <w:szCs w:val="12"/>
        </w:rPr>
      </w:pPr>
      <w:r w:rsidRPr="00244B06">
        <w:rPr>
          <w:rFonts w:ascii="Times New Roman" w:eastAsia="Calibri" w:hAnsi="Times New Roman" w:cs="Times New Roman"/>
          <w:sz w:val="12"/>
          <w:szCs w:val="12"/>
        </w:rPr>
        <w:t>Председатель Собрания Представителей сельского поселения Антоновка</w:t>
      </w:r>
    </w:p>
    <w:p w:rsidR="00244B06" w:rsidRDefault="00244B06" w:rsidP="00244B06">
      <w:pPr>
        <w:tabs>
          <w:tab w:val="left" w:pos="284"/>
          <w:tab w:val="left" w:pos="3828"/>
        </w:tabs>
        <w:spacing w:after="0" w:line="240" w:lineRule="auto"/>
        <w:jc w:val="right"/>
        <w:rPr>
          <w:rFonts w:ascii="Times New Roman" w:eastAsia="Calibri" w:hAnsi="Times New Roman" w:cs="Times New Roman"/>
          <w:sz w:val="12"/>
          <w:szCs w:val="12"/>
        </w:rPr>
      </w:pPr>
      <w:r w:rsidRPr="00244B0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44B06">
        <w:rPr>
          <w:rFonts w:ascii="Times New Roman" w:eastAsia="Calibri" w:hAnsi="Times New Roman" w:cs="Times New Roman"/>
          <w:sz w:val="12"/>
          <w:szCs w:val="12"/>
        </w:rPr>
        <w:t>Самарской области</w:t>
      </w:r>
    </w:p>
    <w:p w:rsidR="00244B06" w:rsidRDefault="00244B06" w:rsidP="00244B06">
      <w:pPr>
        <w:tabs>
          <w:tab w:val="left" w:pos="284"/>
          <w:tab w:val="left" w:pos="3828"/>
        </w:tabs>
        <w:spacing w:after="0" w:line="240" w:lineRule="auto"/>
        <w:jc w:val="right"/>
        <w:rPr>
          <w:rFonts w:ascii="Times New Roman" w:eastAsia="Calibri" w:hAnsi="Times New Roman" w:cs="Times New Roman"/>
          <w:sz w:val="12"/>
          <w:szCs w:val="12"/>
        </w:rPr>
      </w:pPr>
      <w:r w:rsidRPr="00244B06">
        <w:rPr>
          <w:rFonts w:ascii="Times New Roman" w:eastAsia="Calibri" w:hAnsi="Times New Roman" w:cs="Times New Roman"/>
          <w:sz w:val="12"/>
          <w:szCs w:val="12"/>
        </w:rPr>
        <w:t>А.И. Илларионов</w:t>
      </w:r>
    </w:p>
    <w:p w:rsidR="00244B06" w:rsidRPr="00244B06" w:rsidRDefault="00244B06" w:rsidP="00244B06">
      <w:pPr>
        <w:tabs>
          <w:tab w:val="left" w:pos="284"/>
          <w:tab w:val="left" w:pos="3828"/>
        </w:tabs>
        <w:spacing w:after="0" w:line="240" w:lineRule="auto"/>
        <w:jc w:val="right"/>
        <w:rPr>
          <w:rFonts w:ascii="Times New Roman" w:eastAsia="Calibri" w:hAnsi="Times New Roman" w:cs="Times New Roman"/>
          <w:sz w:val="12"/>
          <w:szCs w:val="12"/>
        </w:rPr>
      </w:pPr>
    </w:p>
    <w:p w:rsidR="00244B06" w:rsidRPr="00244B06" w:rsidRDefault="00244B06" w:rsidP="00244B06">
      <w:pPr>
        <w:tabs>
          <w:tab w:val="left" w:pos="284"/>
          <w:tab w:val="left" w:pos="3828"/>
        </w:tabs>
        <w:spacing w:after="0" w:line="240" w:lineRule="auto"/>
        <w:jc w:val="right"/>
        <w:rPr>
          <w:rFonts w:ascii="Times New Roman" w:eastAsia="Calibri" w:hAnsi="Times New Roman" w:cs="Times New Roman"/>
          <w:sz w:val="12"/>
          <w:szCs w:val="12"/>
        </w:rPr>
      </w:pPr>
      <w:r w:rsidRPr="00244B06">
        <w:rPr>
          <w:rFonts w:ascii="Times New Roman" w:eastAsia="Calibri" w:hAnsi="Times New Roman" w:cs="Times New Roman"/>
          <w:sz w:val="12"/>
          <w:szCs w:val="12"/>
        </w:rPr>
        <w:t>Глава сельского поселения Антоновка</w:t>
      </w:r>
    </w:p>
    <w:p w:rsidR="00244B06" w:rsidRDefault="00244B06" w:rsidP="00244B06">
      <w:pPr>
        <w:tabs>
          <w:tab w:val="left" w:pos="284"/>
          <w:tab w:val="left" w:pos="3828"/>
        </w:tabs>
        <w:spacing w:after="0" w:line="240" w:lineRule="auto"/>
        <w:jc w:val="right"/>
        <w:rPr>
          <w:rFonts w:ascii="Times New Roman" w:eastAsia="Calibri" w:hAnsi="Times New Roman" w:cs="Times New Roman"/>
          <w:sz w:val="12"/>
          <w:szCs w:val="12"/>
        </w:rPr>
      </w:pPr>
      <w:r w:rsidRPr="00244B0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44B06">
        <w:rPr>
          <w:rFonts w:ascii="Times New Roman" w:eastAsia="Calibri" w:hAnsi="Times New Roman" w:cs="Times New Roman"/>
          <w:sz w:val="12"/>
          <w:szCs w:val="12"/>
        </w:rPr>
        <w:t>Самарской области</w:t>
      </w:r>
    </w:p>
    <w:p w:rsidR="00244B06" w:rsidRPr="00244B06" w:rsidRDefault="00244B06" w:rsidP="00244B06">
      <w:pPr>
        <w:tabs>
          <w:tab w:val="left" w:pos="284"/>
          <w:tab w:val="left" w:pos="3828"/>
        </w:tabs>
        <w:spacing w:after="0" w:line="240" w:lineRule="auto"/>
        <w:jc w:val="right"/>
        <w:rPr>
          <w:rFonts w:ascii="Times New Roman" w:eastAsia="Calibri" w:hAnsi="Times New Roman" w:cs="Times New Roman"/>
          <w:sz w:val="12"/>
          <w:szCs w:val="12"/>
        </w:rPr>
      </w:pPr>
      <w:r w:rsidRPr="00244B06">
        <w:rPr>
          <w:rFonts w:ascii="Times New Roman" w:eastAsia="Calibri" w:hAnsi="Times New Roman" w:cs="Times New Roman"/>
          <w:sz w:val="12"/>
          <w:szCs w:val="12"/>
        </w:rPr>
        <w:t>Е.А. Антонов</w:t>
      </w:r>
    </w:p>
    <w:p w:rsidR="00244B06" w:rsidRPr="00244B06" w:rsidRDefault="00244B06" w:rsidP="00244B06">
      <w:pPr>
        <w:tabs>
          <w:tab w:val="left" w:pos="284"/>
          <w:tab w:val="left" w:pos="3828"/>
        </w:tabs>
        <w:spacing w:after="0" w:line="240" w:lineRule="auto"/>
        <w:jc w:val="right"/>
        <w:rPr>
          <w:rFonts w:ascii="Times New Roman" w:eastAsia="Calibri" w:hAnsi="Times New Roman" w:cs="Times New Roman"/>
          <w:sz w:val="12"/>
          <w:szCs w:val="12"/>
        </w:rPr>
      </w:pPr>
    </w:p>
    <w:p w:rsidR="00244B06" w:rsidRPr="00244B06" w:rsidRDefault="00244B06" w:rsidP="00244B06">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p>
    <w:p w:rsidR="00244B06" w:rsidRPr="00244B06" w:rsidRDefault="00244B06" w:rsidP="00244B06">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sidR="000F4499">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сельского поселения Антоновка</w:t>
      </w:r>
    </w:p>
    <w:p w:rsidR="00244B06" w:rsidRPr="00244B06" w:rsidRDefault="00244B06" w:rsidP="00244B06">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244B06" w:rsidRPr="00244B06" w:rsidRDefault="00244B06" w:rsidP="00244B06">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10  от 26 марта 2025г</w:t>
      </w:r>
    </w:p>
    <w:p w:rsidR="00244B06" w:rsidRPr="00244B06" w:rsidRDefault="00244B06" w:rsidP="00244B06">
      <w:pPr>
        <w:tabs>
          <w:tab w:val="left" w:pos="284"/>
          <w:tab w:val="left" w:pos="3828"/>
        </w:tabs>
        <w:spacing w:after="0" w:line="240" w:lineRule="auto"/>
        <w:jc w:val="both"/>
        <w:rPr>
          <w:rFonts w:ascii="Times New Roman" w:eastAsia="Calibri" w:hAnsi="Times New Roman" w:cs="Times New Roman"/>
          <w:sz w:val="12"/>
          <w:szCs w:val="12"/>
        </w:rPr>
      </w:pPr>
    </w:p>
    <w:p w:rsidR="00244B06" w:rsidRPr="00244B06" w:rsidRDefault="00244B06" w:rsidP="000F4499">
      <w:pPr>
        <w:tabs>
          <w:tab w:val="left" w:pos="284"/>
          <w:tab w:val="left" w:pos="3828"/>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b/>
          <w:bCs/>
          <w:sz w:val="12"/>
          <w:szCs w:val="12"/>
        </w:rPr>
        <w:t>ПРОМЕЖУТОЧНЫЙ ЛИКВИДАЦИОННЫЙ БАЛАНС НА 26 МАРТА 2025 ГОДА</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1617"/>
        <w:gridCol w:w="1190"/>
      </w:tblGrid>
      <w:tr w:rsidR="00244B06" w:rsidRPr="00244B06" w:rsidTr="000F4499">
        <w:trPr>
          <w:trHeight w:val="807"/>
        </w:trPr>
        <w:tc>
          <w:tcPr>
            <w:tcW w:w="4922" w:type="dxa"/>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p>
        </w:tc>
        <w:tc>
          <w:tcPr>
            <w:tcW w:w="1617" w:type="dxa"/>
            <w:tcBorders>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Дата (число, месяц, год)</w:t>
            </w:r>
          </w:p>
        </w:tc>
        <w:tc>
          <w:tcPr>
            <w:tcW w:w="1190" w:type="dxa"/>
            <w:tcBorders>
              <w:top w:val="single" w:sz="4" w:space="0" w:color="auto"/>
              <w:left w:val="single" w:sz="4" w:space="0" w:color="auto"/>
              <w:bottom w:val="single" w:sz="4" w:space="0" w:color="auto"/>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26  03   2025</w:t>
            </w:r>
          </w:p>
        </w:tc>
      </w:tr>
      <w:tr w:rsidR="00244B06" w:rsidRPr="00244B06" w:rsidTr="000F4499">
        <w:tc>
          <w:tcPr>
            <w:tcW w:w="4922" w:type="dxa"/>
          </w:tcPr>
          <w:p w:rsidR="00244B06" w:rsidRPr="00244B06" w:rsidRDefault="000F4499" w:rsidP="000F4499">
            <w:pPr>
              <w:tabs>
                <w:tab w:val="left" w:pos="284"/>
                <w:tab w:val="left" w:pos="3828"/>
              </w:tabs>
              <w:jc w:val="both"/>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 xml:space="preserve">Организация </w:t>
            </w:r>
            <w:r w:rsidR="00244B06" w:rsidRPr="00244B06">
              <w:rPr>
                <w:rFonts w:ascii="Times New Roman" w:eastAsia="Calibri" w:hAnsi="Times New Roman" w:cs="Times New Roman"/>
                <w:sz w:val="12"/>
                <w:szCs w:val="12"/>
                <w:u w:val="single"/>
              </w:rPr>
              <w:t>Собрание представителей сельского поселения Антоновка    муниципального района Сергиевский Самарской области</w:t>
            </w:r>
          </w:p>
        </w:tc>
        <w:tc>
          <w:tcPr>
            <w:tcW w:w="1617" w:type="dxa"/>
            <w:tcBorders>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По ОКПО</w:t>
            </w:r>
          </w:p>
        </w:tc>
        <w:tc>
          <w:tcPr>
            <w:tcW w:w="1190" w:type="dxa"/>
            <w:tcBorders>
              <w:top w:val="single" w:sz="4" w:space="0" w:color="auto"/>
              <w:left w:val="single" w:sz="4" w:space="0" w:color="auto"/>
              <w:bottom w:val="single" w:sz="4" w:space="0" w:color="auto"/>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719167179</w:t>
            </w:r>
          </w:p>
        </w:tc>
      </w:tr>
      <w:tr w:rsidR="00244B06" w:rsidRPr="00244B06" w:rsidTr="000F4499">
        <w:tc>
          <w:tcPr>
            <w:tcW w:w="4922" w:type="dxa"/>
          </w:tcPr>
          <w:p w:rsidR="00244B06" w:rsidRPr="00244B06" w:rsidRDefault="00244B06" w:rsidP="00244B06">
            <w:pPr>
              <w:tabs>
                <w:tab w:val="left" w:pos="284"/>
                <w:tab w:val="left" w:pos="3828"/>
              </w:tabs>
              <w:jc w:val="both"/>
              <w:rPr>
                <w:rFonts w:ascii="Times New Roman" w:eastAsia="Calibri" w:hAnsi="Times New Roman" w:cs="Times New Roman"/>
                <w:sz w:val="12"/>
                <w:szCs w:val="12"/>
                <w:u w:val="single"/>
              </w:rPr>
            </w:pPr>
            <w:r w:rsidRPr="00244B06">
              <w:rPr>
                <w:rFonts w:ascii="Times New Roman" w:eastAsia="Calibri" w:hAnsi="Times New Roman" w:cs="Times New Roman"/>
                <w:sz w:val="12"/>
                <w:szCs w:val="12"/>
                <w:u w:val="single"/>
              </w:rPr>
              <w:t>Идентификационный номер налогоплательщика</w:t>
            </w:r>
          </w:p>
        </w:tc>
        <w:tc>
          <w:tcPr>
            <w:tcW w:w="1617" w:type="dxa"/>
            <w:tcBorders>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ИНН</w:t>
            </w:r>
          </w:p>
        </w:tc>
        <w:tc>
          <w:tcPr>
            <w:tcW w:w="1190" w:type="dxa"/>
            <w:tcBorders>
              <w:top w:val="single" w:sz="4" w:space="0" w:color="auto"/>
              <w:left w:val="single" w:sz="4" w:space="0" w:color="auto"/>
              <w:bottom w:val="single" w:sz="4" w:space="0" w:color="auto"/>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6381009709</w:t>
            </w:r>
          </w:p>
        </w:tc>
      </w:tr>
      <w:tr w:rsidR="00244B06" w:rsidRPr="00244B06" w:rsidTr="000F4499">
        <w:tc>
          <w:tcPr>
            <w:tcW w:w="4922" w:type="dxa"/>
          </w:tcPr>
          <w:p w:rsidR="00244B06" w:rsidRPr="00244B06" w:rsidRDefault="00244B06" w:rsidP="000F4499">
            <w:pPr>
              <w:tabs>
                <w:tab w:val="left" w:pos="284"/>
                <w:tab w:val="left" w:pos="3828"/>
              </w:tabs>
              <w:jc w:val="both"/>
              <w:rPr>
                <w:rFonts w:ascii="Times New Roman" w:eastAsia="Calibri" w:hAnsi="Times New Roman" w:cs="Times New Roman"/>
                <w:sz w:val="12"/>
                <w:szCs w:val="12"/>
                <w:u w:val="single"/>
              </w:rPr>
            </w:pPr>
            <w:r w:rsidRPr="00244B06">
              <w:rPr>
                <w:rFonts w:ascii="Times New Roman" w:eastAsia="Calibri" w:hAnsi="Times New Roman" w:cs="Times New Roman"/>
                <w:sz w:val="12"/>
                <w:szCs w:val="12"/>
                <w:u w:val="single"/>
              </w:rPr>
              <w:t>Вид экономической деятельности Деятельность органов местного самоуправления сельских поселений</w:t>
            </w:r>
          </w:p>
        </w:tc>
        <w:tc>
          <w:tcPr>
            <w:tcW w:w="1617" w:type="dxa"/>
            <w:tcBorders>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По ОКВЭД</w:t>
            </w:r>
          </w:p>
        </w:tc>
        <w:tc>
          <w:tcPr>
            <w:tcW w:w="1190" w:type="dxa"/>
            <w:tcBorders>
              <w:top w:val="single" w:sz="4" w:space="0" w:color="auto"/>
              <w:left w:val="single" w:sz="4" w:space="0" w:color="auto"/>
              <w:bottom w:val="single" w:sz="4" w:space="0" w:color="auto"/>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84.1 1.31</w:t>
            </w:r>
          </w:p>
        </w:tc>
      </w:tr>
      <w:tr w:rsidR="00244B06" w:rsidRPr="00244B06" w:rsidTr="000F4499">
        <w:tc>
          <w:tcPr>
            <w:tcW w:w="4922" w:type="dxa"/>
          </w:tcPr>
          <w:p w:rsidR="00244B06" w:rsidRPr="00244B06" w:rsidRDefault="00244B06" w:rsidP="00244B06">
            <w:pPr>
              <w:tabs>
                <w:tab w:val="left" w:pos="284"/>
                <w:tab w:val="left" w:pos="3828"/>
              </w:tabs>
              <w:jc w:val="both"/>
              <w:rPr>
                <w:rFonts w:ascii="Times New Roman" w:eastAsia="Calibri" w:hAnsi="Times New Roman" w:cs="Times New Roman"/>
                <w:sz w:val="12"/>
                <w:szCs w:val="12"/>
                <w:u w:val="single"/>
              </w:rPr>
            </w:pPr>
          </w:p>
        </w:tc>
        <w:tc>
          <w:tcPr>
            <w:tcW w:w="1617" w:type="dxa"/>
            <w:tcBorders>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По ОКПОПФ/ОКФС</w:t>
            </w:r>
          </w:p>
        </w:tc>
        <w:tc>
          <w:tcPr>
            <w:tcW w:w="1190" w:type="dxa"/>
            <w:tcBorders>
              <w:top w:val="single" w:sz="4" w:space="0" w:color="auto"/>
              <w:left w:val="single" w:sz="4" w:space="0" w:color="auto"/>
              <w:bottom w:val="single" w:sz="4" w:space="0" w:color="auto"/>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p>
        </w:tc>
      </w:tr>
      <w:tr w:rsidR="00244B06" w:rsidRPr="00244B06" w:rsidTr="000F4499">
        <w:tc>
          <w:tcPr>
            <w:tcW w:w="4922" w:type="dxa"/>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u w:val="single"/>
              </w:rPr>
              <w:t>Единица измерения</w:t>
            </w:r>
            <w:r w:rsidRPr="00244B06">
              <w:rPr>
                <w:rFonts w:ascii="Times New Roman" w:eastAsia="Calibri" w:hAnsi="Times New Roman" w:cs="Times New Roman"/>
                <w:sz w:val="12"/>
                <w:szCs w:val="12"/>
              </w:rPr>
              <w:t>:</w:t>
            </w:r>
          </w:p>
        </w:tc>
        <w:tc>
          <w:tcPr>
            <w:tcW w:w="1617" w:type="dxa"/>
            <w:tcBorders>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По ОКЕИ</w:t>
            </w:r>
          </w:p>
        </w:tc>
        <w:tc>
          <w:tcPr>
            <w:tcW w:w="1190" w:type="dxa"/>
            <w:tcBorders>
              <w:top w:val="single" w:sz="4" w:space="0" w:color="auto"/>
              <w:left w:val="single" w:sz="4" w:space="0" w:color="auto"/>
              <w:bottom w:val="single" w:sz="4" w:space="0" w:color="auto"/>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p>
        </w:tc>
      </w:tr>
      <w:tr w:rsidR="00244B06" w:rsidRPr="00244B06" w:rsidTr="000F4499">
        <w:tc>
          <w:tcPr>
            <w:tcW w:w="6539" w:type="dxa"/>
            <w:gridSpan w:val="2"/>
          </w:tcPr>
          <w:p w:rsidR="00244B06" w:rsidRPr="00244B06" w:rsidRDefault="00244B06" w:rsidP="00244B06">
            <w:pPr>
              <w:tabs>
                <w:tab w:val="left" w:pos="284"/>
                <w:tab w:val="left" w:pos="3828"/>
              </w:tabs>
              <w:jc w:val="both"/>
              <w:rPr>
                <w:rFonts w:ascii="Times New Roman" w:eastAsia="Calibri" w:hAnsi="Times New Roman" w:cs="Times New Roman"/>
                <w:sz w:val="12"/>
                <w:szCs w:val="12"/>
                <w:u w:val="single"/>
              </w:rPr>
            </w:pPr>
            <w:r w:rsidRPr="00244B06">
              <w:rPr>
                <w:rFonts w:ascii="Times New Roman" w:eastAsia="Calibri" w:hAnsi="Times New Roman" w:cs="Times New Roman"/>
                <w:sz w:val="12"/>
                <w:szCs w:val="12"/>
                <w:u w:val="single"/>
              </w:rPr>
              <w:t>Местонахождение (адрес) 446540 Самарская область, Сергиевский район, п. Антоновка,  ул. Кооперативная</w:t>
            </w:r>
            <w:proofErr w:type="gramStart"/>
            <w:r w:rsidRPr="00244B06">
              <w:rPr>
                <w:rFonts w:ascii="Times New Roman" w:eastAsia="Calibri" w:hAnsi="Times New Roman" w:cs="Times New Roman"/>
                <w:sz w:val="12"/>
                <w:szCs w:val="12"/>
                <w:u w:val="single"/>
              </w:rPr>
              <w:t xml:space="preserve"> ,</w:t>
            </w:r>
            <w:proofErr w:type="gramEnd"/>
            <w:r w:rsidRPr="00244B06">
              <w:rPr>
                <w:rFonts w:ascii="Times New Roman" w:eastAsia="Calibri" w:hAnsi="Times New Roman" w:cs="Times New Roman"/>
                <w:sz w:val="12"/>
                <w:szCs w:val="12"/>
                <w:u w:val="single"/>
              </w:rPr>
              <w:t xml:space="preserve">  д. 2-а</w:t>
            </w:r>
          </w:p>
        </w:tc>
        <w:tc>
          <w:tcPr>
            <w:tcW w:w="1190" w:type="dxa"/>
            <w:tcBorders>
              <w:top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p>
        </w:tc>
      </w:tr>
      <w:tr w:rsidR="00244B06" w:rsidRPr="00244B06" w:rsidTr="000F4499">
        <w:tc>
          <w:tcPr>
            <w:tcW w:w="4922" w:type="dxa"/>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p>
        </w:tc>
        <w:tc>
          <w:tcPr>
            <w:tcW w:w="1617" w:type="dxa"/>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p>
        </w:tc>
        <w:tc>
          <w:tcPr>
            <w:tcW w:w="1190" w:type="dxa"/>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p>
        </w:tc>
      </w:tr>
    </w:tbl>
    <w:p w:rsidR="00244B06" w:rsidRPr="00244B06" w:rsidRDefault="00244B06" w:rsidP="00244B06">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148"/>
        <w:gridCol w:w="1119"/>
        <w:gridCol w:w="187"/>
        <w:gridCol w:w="226"/>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17"/>
      </w:tblGrid>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Пояснения</w:t>
            </w: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Наименование показателя</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код</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26 марта 2025г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2024г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2023г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2022г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2021г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2020г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2019г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2018г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2017г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2016г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2015г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2014г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2013г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2012г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2011г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2010г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2009</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2008г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2007г</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12 февраля 2006г</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АКТИВ       I. ВНЕОБОРОТНЫЕ АКТИВЫ Нематериальные активы</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1110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Результаты исследований и разработок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1120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Нематериальные поисковые активы</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1130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Материальные поисковые активы</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1140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Основные средства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1150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Доходные вложения в материальные ценности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1160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Финансовые вложения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1170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Отложенные налоговые активы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1180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Прочие внеоборотные активы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1190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Итого по разделу I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1100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II. ОБОРОТНЫЕ АКТИВЫ Запасы</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1210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Налог на добавленную стоимость по приобретенным ценностям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1220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Дебиторская задолженность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1230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Финансовые вложения (за исключением денежных эквивалентов)</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1240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Денежные средства и денежные эквиваленты</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1250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Прочие оборотные активы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1260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Итого по разделу II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1200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БАЛАНС</w:t>
            </w:r>
            <w:r w:rsidRPr="000F4499">
              <w:rPr>
                <w:rFonts w:ascii="Times New Roman" w:eastAsia="Calibri" w:hAnsi="Times New Roman" w:cs="Times New Roman"/>
                <w:sz w:val="12"/>
                <w:szCs w:val="12"/>
              </w:rPr>
              <w:t xml:space="preserve">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1600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ПАССИВ</w:t>
            </w: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Cs/>
                <w:sz w:val="12"/>
                <w:szCs w:val="12"/>
              </w:rPr>
              <w:t>III. КАПИТАЛ И РЕЗЕРВЫ</w:t>
            </w: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Cs/>
                <w:sz w:val="12"/>
                <w:szCs w:val="12"/>
              </w:rPr>
              <w:t>Уставный капитал (складочный капитал, уставный фонд, вклады товарищей)</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1310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Собственные акции, выкупленные</w:t>
            </w: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Cs/>
                <w:sz w:val="12"/>
                <w:szCs w:val="12"/>
              </w:rPr>
              <w:t>у акционеров</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1320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Переоценка </w:t>
            </w:r>
            <w:proofErr w:type="spellStart"/>
            <w:r w:rsidRPr="000F4499">
              <w:rPr>
                <w:rFonts w:ascii="Times New Roman" w:eastAsia="Calibri" w:hAnsi="Times New Roman" w:cs="Times New Roman"/>
                <w:sz w:val="12"/>
                <w:szCs w:val="12"/>
              </w:rPr>
              <w:t>внеоборотных</w:t>
            </w:r>
            <w:proofErr w:type="spellEnd"/>
            <w:r w:rsidRPr="000F4499">
              <w:rPr>
                <w:rFonts w:ascii="Times New Roman" w:eastAsia="Calibri" w:hAnsi="Times New Roman" w:cs="Times New Roman"/>
                <w:sz w:val="12"/>
                <w:szCs w:val="12"/>
              </w:rPr>
              <w:t xml:space="preserve"> активов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1340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Добавочный капитал (без переоценки)</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1350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Резервный капитал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1360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Нераспределенная прибыль (непокрытый убыток)</w:t>
            </w:r>
          </w:p>
          <w:p w:rsidR="00244B06" w:rsidRPr="000F4499" w:rsidRDefault="00244B06" w:rsidP="000F4499">
            <w:pPr>
              <w:tabs>
                <w:tab w:val="left" w:pos="284"/>
                <w:tab w:val="left" w:pos="3828"/>
              </w:tabs>
              <w:rPr>
                <w:rFonts w:ascii="Times New Roman" w:eastAsia="Calibri" w:hAnsi="Times New Roman" w:cs="Times New Roman"/>
                <w:sz w:val="12"/>
                <w:szCs w:val="12"/>
              </w:rPr>
            </w:pP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1370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Итого по разделу III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1300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IV. ДОЛГОСРОЧНЫЕ ОБЯЗАТЕЛЬСТВА</w:t>
            </w: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Cs/>
                <w:sz w:val="12"/>
                <w:szCs w:val="12"/>
              </w:rPr>
              <w:t>Заемные средства</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1410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Отложенные налоговые обязательства</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1420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Оценочные обязательства</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1430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Прочие обязательства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1450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Итого по разделу IV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14</w:t>
            </w:r>
            <w:r w:rsidRPr="000F4499">
              <w:rPr>
                <w:rFonts w:ascii="Times New Roman" w:eastAsia="Calibri" w:hAnsi="Times New Roman" w:cs="Times New Roman"/>
                <w:sz w:val="12"/>
                <w:szCs w:val="12"/>
              </w:rPr>
              <w:lastRenderedPageBreak/>
              <w:t>00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lastRenderedPageBreak/>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V. КРАТКОСРОЧНЫЕ ОБЯЗАТЕЛЬСТВА</w:t>
            </w: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Cs/>
                <w:sz w:val="12"/>
                <w:szCs w:val="12"/>
              </w:rPr>
              <w:t>Заемные средства</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1510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Кредиторская задолженность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1520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Доходы будущих периодов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1530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Оценочные обязательства</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1540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Прочие обязательства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1550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Итого по разделу V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1500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БАЛАНС</w:t>
            </w:r>
            <w:r w:rsidRPr="000F4499">
              <w:rPr>
                <w:rFonts w:ascii="Times New Roman" w:eastAsia="Calibri" w:hAnsi="Times New Roman" w:cs="Times New Roman"/>
                <w:sz w:val="12"/>
                <w:szCs w:val="12"/>
              </w:rPr>
              <w:t xml:space="preserve">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1700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bl>
    <w:p w:rsidR="00244B06" w:rsidRPr="00244B06" w:rsidRDefault="00244B06" w:rsidP="00244B06">
      <w:pPr>
        <w:tabs>
          <w:tab w:val="left" w:pos="284"/>
          <w:tab w:val="left" w:pos="3828"/>
        </w:tabs>
        <w:spacing w:after="0" w:line="240" w:lineRule="auto"/>
        <w:jc w:val="both"/>
        <w:rPr>
          <w:rFonts w:ascii="Times New Roman" w:eastAsia="Calibri" w:hAnsi="Times New Roman" w:cs="Times New Roman"/>
          <w:sz w:val="12"/>
          <w:szCs w:val="12"/>
        </w:rPr>
      </w:pPr>
    </w:p>
    <w:p w:rsidR="00244B06" w:rsidRPr="00244B06" w:rsidRDefault="00244B06" w:rsidP="00244B06">
      <w:pPr>
        <w:tabs>
          <w:tab w:val="left" w:pos="284"/>
          <w:tab w:val="left" w:pos="3828"/>
        </w:tabs>
        <w:spacing w:after="0" w:line="240" w:lineRule="auto"/>
        <w:jc w:val="both"/>
        <w:rPr>
          <w:rFonts w:ascii="Times New Roman" w:eastAsia="Calibri" w:hAnsi="Times New Roman" w:cs="Times New Roman"/>
          <w:sz w:val="12"/>
          <w:szCs w:val="12"/>
        </w:rPr>
      </w:pPr>
    </w:p>
    <w:p w:rsidR="000F4499" w:rsidRPr="00244B06" w:rsidRDefault="000F4499" w:rsidP="000F4499">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0F4499" w:rsidRPr="00244B06" w:rsidRDefault="000F4499" w:rsidP="000F4499">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0F4499" w:rsidRPr="00244B06" w:rsidRDefault="000F4499" w:rsidP="000F4499">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0F4499" w:rsidRPr="00244B06" w:rsidRDefault="000F4499" w:rsidP="000F4499">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0F4499" w:rsidRPr="00244B06" w:rsidRDefault="000F4499" w:rsidP="000F4499">
      <w:pPr>
        <w:tabs>
          <w:tab w:val="left" w:pos="284"/>
        </w:tabs>
        <w:spacing w:after="0" w:line="240" w:lineRule="auto"/>
        <w:jc w:val="center"/>
        <w:rPr>
          <w:rFonts w:ascii="Times New Roman" w:eastAsia="Calibri" w:hAnsi="Times New Roman" w:cs="Times New Roman"/>
          <w:sz w:val="12"/>
          <w:szCs w:val="12"/>
        </w:rPr>
      </w:pPr>
    </w:p>
    <w:p w:rsidR="000F4499" w:rsidRPr="00244B06" w:rsidRDefault="000F4499" w:rsidP="000F4499">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0F4499" w:rsidRPr="00244B06" w:rsidRDefault="000F4499" w:rsidP="000F449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№11</w:t>
      </w:r>
    </w:p>
    <w:p w:rsidR="000F4499" w:rsidRDefault="000F4499" w:rsidP="000F4499">
      <w:pPr>
        <w:tabs>
          <w:tab w:val="left" w:pos="284"/>
          <w:tab w:val="left" w:pos="3828"/>
        </w:tabs>
        <w:spacing w:after="0" w:line="240" w:lineRule="auto"/>
        <w:jc w:val="center"/>
        <w:rPr>
          <w:rFonts w:ascii="Times New Roman" w:eastAsia="Calibri" w:hAnsi="Times New Roman" w:cs="Times New Roman"/>
          <w:b/>
          <w:sz w:val="12"/>
          <w:szCs w:val="12"/>
        </w:rPr>
      </w:pPr>
      <w:r w:rsidRPr="000F4499">
        <w:rPr>
          <w:rFonts w:ascii="Times New Roman" w:eastAsia="Calibri" w:hAnsi="Times New Roman" w:cs="Times New Roman"/>
          <w:b/>
          <w:sz w:val="12"/>
          <w:szCs w:val="12"/>
        </w:rPr>
        <w:t xml:space="preserve">Об утверждении ликвидационного баланса Собрания представителей </w:t>
      </w:r>
    </w:p>
    <w:p w:rsidR="000F4499" w:rsidRPr="000F4499" w:rsidRDefault="000F4499" w:rsidP="000F4499">
      <w:pPr>
        <w:tabs>
          <w:tab w:val="left" w:pos="284"/>
          <w:tab w:val="left" w:pos="3828"/>
        </w:tabs>
        <w:spacing w:after="0" w:line="240" w:lineRule="auto"/>
        <w:jc w:val="center"/>
        <w:rPr>
          <w:rFonts w:ascii="Times New Roman" w:eastAsia="Calibri" w:hAnsi="Times New Roman" w:cs="Times New Roman"/>
          <w:b/>
          <w:sz w:val="12"/>
          <w:szCs w:val="12"/>
        </w:rPr>
      </w:pPr>
      <w:r w:rsidRPr="000F4499">
        <w:rPr>
          <w:rFonts w:ascii="Times New Roman" w:eastAsia="Calibri" w:hAnsi="Times New Roman" w:cs="Times New Roman"/>
          <w:b/>
          <w:sz w:val="12"/>
          <w:szCs w:val="12"/>
        </w:rPr>
        <w:t>сельского поселения Захаркино муниципального района Сергиевский Самарской области</w:t>
      </w:r>
    </w:p>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b/>
          <w:sz w:val="12"/>
          <w:szCs w:val="12"/>
        </w:rPr>
      </w:pP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F4499">
        <w:rPr>
          <w:rFonts w:ascii="Times New Roman" w:eastAsia="Calibri" w:hAnsi="Times New Roman" w:cs="Times New Roman"/>
          <w:sz w:val="12"/>
          <w:szCs w:val="12"/>
        </w:rPr>
        <w:t>В соответствии со статьями 61 – 63 Гражданского кодекса Российской Федерации, частью 9 статьи 35 Федерального закона от 06.10.2003 № 131-ФЗ «Об общих принципах организации местного самоуправления в Российской Федерации», главой VII Федерального закона от 08.08.2001 № 129-ФЗ «О государственной регистрации юридических лиц и индивидуальных предпринимателей», на основании п. 5.3 Решения Собрания Представителей сельского поселения Захаркино муниципального района Сергиевский Самарской области №23 от</w:t>
      </w:r>
      <w:proofErr w:type="gramEnd"/>
      <w:r w:rsidRPr="000F4499">
        <w:rPr>
          <w:rFonts w:ascii="Times New Roman" w:eastAsia="Calibri" w:hAnsi="Times New Roman" w:cs="Times New Roman"/>
          <w:sz w:val="12"/>
          <w:szCs w:val="12"/>
        </w:rPr>
        <w:t xml:space="preserve"> 27.11.2024г. «О ликвидации Собрания представителей сельского поселения Захаркино муниципального района Сергиевский Самарской области как юридического лица», Уставом сельского поселения Захаркино муниципального района Сергиевский, Собрание Представителей сельского поселения Захаркино муниципального района Сергиевский Самарской области</w:t>
      </w: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r w:rsidRPr="000F4499">
        <w:rPr>
          <w:rFonts w:ascii="Times New Roman" w:eastAsia="Calibri" w:hAnsi="Times New Roman" w:cs="Times New Roman"/>
          <w:b/>
          <w:sz w:val="12"/>
          <w:szCs w:val="12"/>
        </w:rPr>
        <w:t>РЕШИЛО</w:t>
      </w:r>
      <w:r w:rsidRPr="000F4499">
        <w:rPr>
          <w:rFonts w:ascii="Times New Roman" w:eastAsia="Calibri" w:hAnsi="Times New Roman" w:cs="Times New Roman"/>
          <w:sz w:val="12"/>
          <w:szCs w:val="12"/>
        </w:rPr>
        <w:t>:</w:t>
      </w: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1. Утвердить ликвидационный баланс Собрания Представителей сельского поселения Захаркино муниципального района Сергиевский Самарской области ИНН 6381009794, ОГРН 1056381015030, КПП 638101001 юридический адрес: 446557 Самарская область, р-н Сергиевский, </w:t>
      </w:r>
      <w:proofErr w:type="spellStart"/>
      <w:r w:rsidRPr="000F4499">
        <w:rPr>
          <w:rFonts w:ascii="Times New Roman" w:eastAsia="Calibri" w:hAnsi="Times New Roman" w:cs="Times New Roman"/>
          <w:sz w:val="12"/>
          <w:szCs w:val="12"/>
        </w:rPr>
        <w:t>с</w:t>
      </w:r>
      <w:proofErr w:type="gramStart"/>
      <w:r w:rsidRPr="000F4499">
        <w:rPr>
          <w:rFonts w:ascii="Times New Roman" w:eastAsia="Calibri" w:hAnsi="Times New Roman" w:cs="Times New Roman"/>
          <w:sz w:val="12"/>
          <w:szCs w:val="12"/>
        </w:rPr>
        <w:t>.З</w:t>
      </w:r>
      <w:proofErr w:type="gramEnd"/>
      <w:r w:rsidRPr="000F4499">
        <w:rPr>
          <w:rFonts w:ascii="Times New Roman" w:eastAsia="Calibri" w:hAnsi="Times New Roman" w:cs="Times New Roman"/>
          <w:sz w:val="12"/>
          <w:szCs w:val="12"/>
        </w:rPr>
        <w:t>ахаркино</w:t>
      </w:r>
      <w:proofErr w:type="spellEnd"/>
      <w:r w:rsidRPr="000F4499">
        <w:rPr>
          <w:rFonts w:ascii="Times New Roman" w:eastAsia="Calibri" w:hAnsi="Times New Roman" w:cs="Times New Roman"/>
          <w:sz w:val="12"/>
          <w:szCs w:val="12"/>
        </w:rPr>
        <w:t xml:space="preserve">, </w:t>
      </w:r>
      <w:proofErr w:type="spellStart"/>
      <w:r w:rsidRPr="000F4499">
        <w:rPr>
          <w:rFonts w:ascii="Times New Roman" w:eastAsia="Calibri" w:hAnsi="Times New Roman" w:cs="Times New Roman"/>
          <w:sz w:val="12"/>
          <w:szCs w:val="12"/>
        </w:rPr>
        <w:t>ул.Пролетарская</w:t>
      </w:r>
      <w:proofErr w:type="spellEnd"/>
      <w:r w:rsidRPr="000F4499">
        <w:rPr>
          <w:rFonts w:ascii="Times New Roman" w:eastAsia="Calibri" w:hAnsi="Times New Roman" w:cs="Times New Roman"/>
          <w:sz w:val="12"/>
          <w:szCs w:val="12"/>
        </w:rPr>
        <w:t>, д.1 согласно приложению.</w:t>
      </w: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2.  Председателю ликвидационной комиссии Собрания представителей сельского поселения Захаркино муниципального района Сергиевский Самарской области </w:t>
      </w:r>
      <w:proofErr w:type="spellStart"/>
      <w:r w:rsidRPr="000F4499">
        <w:rPr>
          <w:rFonts w:ascii="Times New Roman" w:eastAsia="Calibri" w:hAnsi="Times New Roman" w:cs="Times New Roman"/>
          <w:sz w:val="12"/>
          <w:szCs w:val="12"/>
        </w:rPr>
        <w:t>Жарковой</w:t>
      </w:r>
      <w:proofErr w:type="spellEnd"/>
      <w:r w:rsidRPr="000F4499">
        <w:rPr>
          <w:rFonts w:ascii="Times New Roman" w:eastAsia="Calibri" w:hAnsi="Times New Roman" w:cs="Times New Roman"/>
          <w:sz w:val="12"/>
          <w:szCs w:val="12"/>
        </w:rPr>
        <w:t xml:space="preserve"> А.А. в течение 3 (трёх) рабочих дней после утверждения ликвидационного баланса уведомить регистрирующий орган о составлении ликвидационного баланса.</w:t>
      </w: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3. Опубликовать настоящее Решение в газете «Сергиевский вестник».</w:t>
      </w: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0F4499" w:rsidRPr="000F4499" w:rsidRDefault="000F4499" w:rsidP="000F4499">
      <w:pPr>
        <w:tabs>
          <w:tab w:val="left" w:pos="284"/>
          <w:tab w:val="left" w:pos="3828"/>
        </w:tabs>
        <w:spacing w:after="0" w:line="240" w:lineRule="auto"/>
        <w:jc w:val="right"/>
        <w:rPr>
          <w:rFonts w:ascii="Times New Roman" w:eastAsia="Calibri" w:hAnsi="Times New Roman" w:cs="Times New Roman"/>
          <w:sz w:val="12"/>
          <w:szCs w:val="12"/>
        </w:rPr>
      </w:pPr>
      <w:r w:rsidRPr="000F4499">
        <w:rPr>
          <w:rFonts w:ascii="Times New Roman" w:eastAsia="Calibri" w:hAnsi="Times New Roman" w:cs="Times New Roman"/>
          <w:sz w:val="12"/>
          <w:szCs w:val="12"/>
        </w:rPr>
        <w:t>Председатель Собрания Представителей сельского поселения Захаркино</w:t>
      </w:r>
    </w:p>
    <w:p w:rsidR="000F4499" w:rsidRDefault="000F4499" w:rsidP="000F4499">
      <w:pPr>
        <w:tabs>
          <w:tab w:val="left" w:pos="284"/>
          <w:tab w:val="left" w:pos="3828"/>
        </w:tabs>
        <w:spacing w:after="0" w:line="240" w:lineRule="auto"/>
        <w:jc w:val="right"/>
        <w:rPr>
          <w:rFonts w:ascii="Times New Roman" w:eastAsia="Calibri" w:hAnsi="Times New Roman" w:cs="Times New Roman"/>
          <w:sz w:val="12"/>
          <w:szCs w:val="12"/>
        </w:rPr>
      </w:pPr>
      <w:r w:rsidRPr="000F449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F4499">
        <w:rPr>
          <w:rFonts w:ascii="Times New Roman" w:eastAsia="Calibri" w:hAnsi="Times New Roman" w:cs="Times New Roman"/>
          <w:sz w:val="12"/>
          <w:szCs w:val="12"/>
        </w:rPr>
        <w:t>Самарской области</w:t>
      </w:r>
    </w:p>
    <w:p w:rsidR="000F4499" w:rsidRDefault="000F4499" w:rsidP="000F4499">
      <w:pPr>
        <w:tabs>
          <w:tab w:val="left" w:pos="284"/>
          <w:tab w:val="left" w:pos="3828"/>
        </w:tabs>
        <w:spacing w:after="0" w:line="240" w:lineRule="auto"/>
        <w:jc w:val="right"/>
        <w:rPr>
          <w:rFonts w:ascii="Times New Roman" w:eastAsia="Calibri" w:hAnsi="Times New Roman" w:cs="Times New Roman"/>
          <w:sz w:val="12"/>
          <w:szCs w:val="12"/>
        </w:rPr>
      </w:pPr>
      <w:r w:rsidRPr="000F4499">
        <w:rPr>
          <w:rFonts w:ascii="Times New Roman" w:eastAsia="Calibri" w:hAnsi="Times New Roman" w:cs="Times New Roman"/>
          <w:sz w:val="12"/>
          <w:szCs w:val="12"/>
        </w:rPr>
        <w:t>А.А.Жаркова</w:t>
      </w:r>
    </w:p>
    <w:p w:rsidR="000F4499" w:rsidRPr="000F4499" w:rsidRDefault="000F4499" w:rsidP="000F4499">
      <w:pPr>
        <w:tabs>
          <w:tab w:val="left" w:pos="284"/>
          <w:tab w:val="left" w:pos="3828"/>
        </w:tabs>
        <w:spacing w:after="0" w:line="240" w:lineRule="auto"/>
        <w:jc w:val="right"/>
        <w:rPr>
          <w:rFonts w:ascii="Times New Roman" w:eastAsia="Calibri" w:hAnsi="Times New Roman" w:cs="Times New Roman"/>
          <w:sz w:val="12"/>
          <w:szCs w:val="12"/>
        </w:rPr>
      </w:pPr>
    </w:p>
    <w:p w:rsidR="000F4499" w:rsidRPr="000F4499" w:rsidRDefault="000F4499" w:rsidP="000F4499">
      <w:pPr>
        <w:tabs>
          <w:tab w:val="left" w:pos="284"/>
          <w:tab w:val="left" w:pos="3828"/>
        </w:tabs>
        <w:spacing w:after="0" w:line="240" w:lineRule="auto"/>
        <w:jc w:val="right"/>
        <w:rPr>
          <w:rFonts w:ascii="Times New Roman" w:eastAsia="Calibri" w:hAnsi="Times New Roman" w:cs="Times New Roman"/>
          <w:sz w:val="12"/>
          <w:szCs w:val="12"/>
        </w:rPr>
      </w:pPr>
      <w:r w:rsidRPr="000F4499">
        <w:rPr>
          <w:rFonts w:ascii="Times New Roman" w:eastAsia="Calibri" w:hAnsi="Times New Roman" w:cs="Times New Roman"/>
          <w:sz w:val="12"/>
          <w:szCs w:val="12"/>
        </w:rPr>
        <w:t>Глава сельского поселения Захаркино</w:t>
      </w:r>
    </w:p>
    <w:p w:rsidR="000F4499" w:rsidRDefault="000F4499" w:rsidP="000F4499">
      <w:pPr>
        <w:tabs>
          <w:tab w:val="left" w:pos="284"/>
          <w:tab w:val="left" w:pos="3828"/>
        </w:tabs>
        <w:spacing w:after="0" w:line="240" w:lineRule="auto"/>
        <w:jc w:val="right"/>
        <w:rPr>
          <w:rFonts w:ascii="Times New Roman" w:eastAsia="Calibri" w:hAnsi="Times New Roman" w:cs="Times New Roman"/>
          <w:sz w:val="12"/>
          <w:szCs w:val="12"/>
        </w:rPr>
      </w:pPr>
      <w:r w:rsidRPr="000F449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F4499">
        <w:rPr>
          <w:rFonts w:ascii="Times New Roman" w:eastAsia="Calibri" w:hAnsi="Times New Roman" w:cs="Times New Roman"/>
          <w:sz w:val="12"/>
          <w:szCs w:val="12"/>
        </w:rPr>
        <w:t>Самарской области</w:t>
      </w:r>
    </w:p>
    <w:p w:rsidR="000F4499" w:rsidRPr="000F4499" w:rsidRDefault="000F4499" w:rsidP="000F4499">
      <w:pPr>
        <w:tabs>
          <w:tab w:val="left" w:pos="284"/>
          <w:tab w:val="left" w:pos="3828"/>
        </w:tabs>
        <w:spacing w:after="0" w:line="240" w:lineRule="auto"/>
        <w:jc w:val="right"/>
        <w:rPr>
          <w:rFonts w:ascii="Times New Roman" w:eastAsia="Calibri" w:hAnsi="Times New Roman" w:cs="Times New Roman"/>
          <w:sz w:val="12"/>
          <w:szCs w:val="12"/>
        </w:rPr>
      </w:pPr>
      <w:r w:rsidRPr="000F4499">
        <w:rPr>
          <w:rFonts w:ascii="Times New Roman" w:eastAsia="Calibri" w:hAnsi="Times New Roman" w:cs="Times New Roman"/>
          <w:sz w:val="12"/>
          <w:szCs w:val="12"/>
        </w:rPr>
        <w:t>Д.П.Больсунов</w:t>
      </w:r>
    </w:p>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0F4499" w:rsidRPr="00244B06" w:rsidRDefault="000F4499" w:rsidP="000F4499">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p>
    <w:p w:rsidR="000F4499" w:rsidRPr="00244B06" w:rsidRDefault="000F4499" w:rsidP="000F4499">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Pr="000F4499">
        <w:rPr>
          <w:rFonts w:ascii="Times New Roman" w:eastAsia="Calibri" w:hAnsi="Times New Roman" w:cs="Times New Roman"/>
          <w:i/>
          <w:sz w:val="12"/>
          <w:szCs w:val="12"/>
        </w:rPr>
        <w:t>Захаркино</w:t>
      </w:r>
    </w:p>
    <w:p w:rsidR="000F4499" w:rsidRPr="00244B06" w:rsidRDefault="000F4499" w:rsidP="000F4499">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0F4499" w:rsidRPr="00244B06" w:rsidRDefault="000F4499" w:rsidP="000F4499">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Pr>
          <w:rFonts w:ascii="Times New Roman" w:eastAsia="Calibri" w:hAnsi="Times New Roman" w:cs="Times New Roman"/>
          <w:i/>
          <w:sz w:val="12"/>
          <w:szCs w:val="12"/>
        </w:rPr>
        <w:t>1</w:t>
      </w:r>
      <w:r w:rsidRPr="00244B06">
        <w:rPr>
          <w:rFonts w:ascii="Times New Roman" w:eastAsia="Calibri" w:hAnsi="Times New Roman" w:cs="Times New Roman"/>
          <w:i/>
          <w:sz w:val="12"/>
          <w:szCs w:val="12"/>
        </w:rPr>
        <w:t xml:space="preserve">  от 26 марта 2025г</w:t>
      </w:r>
    </w:p>
    <w:p w:rsidR="000F4499" w:rsidRPr="000F4499" w:rsidRDefault="000F4499" w:rsidP="000F4499">
      <w:pPr>
        <w:tabs>
          <w:tab w:val="left" w:pos="284"/>
          <w:tab w:val="left" w:pos="3828"/>
        </w:tabs>
        <w:spacing w:after="0" w:line="240" w:lineRule="auto"/>
        <w:jc w:val="center"/>
        <w:rPr>
          <w:rFonts w:ascii="Times New Roman" w:eastAsia="Calibri" w:hAnsi="Times New Roman" w:cs="Times New Roman"/>
          <w:sz w:val="12"/>
          <w:szCs w:val="12"/>
        </w:rPr>
      </w:pPr>
      <w:r w:rsidRPr="000F4499">
        <w:rPr>
          <w:rFonts w:ascii="Times New Roman" w:eastAsia="Calibri" w:hAnsi="Times New Roman" w:cs="Times New Roman"/>
          <w:b/>
          <w:bCs/>
          <w:sz w:val="12"/>
          <w:szCs w:val="12"/>
        </w:rPr>
        <w:t>ЛИКВИДАЦИОННЫЙ БАЛАНС НА 26 МАРТА 2025 ГОДА</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1617"/>
        <w:gridCol w:w="1190"/>
      </w:tblGrid>
      <w:tr w:rsidR="000F4499" w:rsidRPr="000F4499" w:rsidTr="000F4499">
        <w:trPr>
          <w:trHeight w:val="807"/>
        </w:trPr>
        <w:tc>
          <w:tcPr>
            <w:tcW w:w="4922" w:type="dxa"/>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p>
        </w:tc>
        <w:tc>
          <w:tcPr>
            <w:tcW w:w="1617" w:type="dxa"/>
            <w:tcBorders>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Дата (число, месяц, год)</w:t>
            </w:r>
          </w:p>
        </w:tc>
        <w:tc>
          <w:tcPr>
            <w:tcW w:w="1190" w:type="dxa"/>
            <w:tcBorders>
              <w:top w:val="single" w:sz="4" w:space="0" w:color="auto"/>
              <w:left w:val="single" w:sz="4" w:space="0" w:color="auto"/>
              <w:bottom w:val="single" w:sz="4" w:space="0" w:color="auto"/>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26  03   2025</w:t>
            </w:r>
          </w:p>
        </w:tc>
      </w:tr>
      <w:tr w:rsidR="000F4499" w:rsidRPr="000F4499" w:rsidTr="000F4499">
        <w:tc>
          <w:tcPr>
            <w:tcW w:w="4922" w:type="dxa"/>
          </w:tcPr>
          <w:p w:rsidR="000F4499" w:rsidRPr="000F4499" w:rsidRDefault="000F4499" w:rsidP="000F4499">
            <w:pPr>
              <w:tabs>
                <w:tab w:val="left" w:pos="284"/>
                <w:tab w:val="left" w:pos="3828"/>
              </w:tabs>
              <w:jc w:val="both"/>
              <w:rPr>
                <w:rFonts w:ascii="Times New Roman" w:eastAsia="Calibri" w:hAnsi="Times New Roman" w:cs="Times New Roman"/>
                <w:sz w:val="12"/>
                <w:szCs w:val="12"/>
                <w:u w:val="single"/>
              </w:rPr>
            </w:pPr>
            <w:r w:rsidRPr="000F4499">
              <w:rPr>
                <w:rFonts w:ascii="Times New Roman" w:eastAsia="Calibri" w:hAnsi="Times New Roman" w:cs="Times New Roman"/>
                <w:sz w:val="12"/>
                <w:szCs w:val="12"/>
                <w:u w:val="single"/>
              </w:rPr>
              <w:t>Организация  Собрание представителей сельского поселения Захаркино    муниципального района Сергиевский Самарской области</w:t>
            </w:r>
          </w:p>
        </w:tc>
        <w:tc>
          <w:tcPr>
            <w:tcW w:w="1617" w:type="dxa"/>
            <w:tcBorders>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По ОКПО</w:t>
            </w:r>
          </w:p>
        </w:tc>
        <w:tc>
          <w:tcPr>
            <w:tcW w:w="1190" w:type="dxa"/>
            <w:tcBorders>
              <w:top w:val="single" w:sz="4" w:space="0" w:color="auto"/>
              <w:left w:val="single" w:sz="4" w:space="0" w:color="auto"/>
              <w:bottom w:val="single" w:sz="4" w:space="0" w:color="auto"/>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79167080</w:t>
            </w:r>
          </w:p>
        </w:tc>
      </w:tr>
      <w:tr w:rsidR="000F4499" w:rsidRPr="000F4499" w:rsidTr="000F4499">
        <w:tc>
          <w:tcPr>
            <w:tcW w:w="4922" w:type="dxa"/>
          </w:tcPr>
          <w:p w:rsidR="000F4499" w:rsidRPr="000F4499" w:rsidRDefault="000F4499" w:rsidP="000F4499">
            <w:pPr>
              <w:tabs>
                <w:tab w:val="left" w:pos="284"/>
                <w:tab w:val="left" w:pos="3828"/>
              </w:tabs>
              <w:jc w:val="both"/>
              <w:rPr>
                <w:rFonts w:ascii="Times New Roman" w:eastAsia="Calibri" w:hAnsi="Times New Roman" w:cs="Times New Roman"/>
                <w:sz w:val="12"/>
                <w:szCs w:val="12"/>
                <w:u w:val="single"/>
              </w:rPr>
            </w:pPr>
            <w:r w:rsidRPr="000F4499">
              <w:rPr>
                <w:rFonts w:ascii="Times New Roman" w:eastAsia="Calibri" w:hAnsi="Times New Roman" w:cs="Times New Roman"/>
                <w:sz w:val="12"/>
                <w:szCs w:val="12"/>
                <w:u w:val="single"/>
              </w:rPr>
              <w:t>Идентификационный номер налогоплательщика</w:t>
            </w:r>
          </w:p>
        </w:tc>
        <w:tc>
          <w:tcPr>
            <w:tcW w:w="1617" w:type="dxa"/>
            <w:tcBorders>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ИНН</w:t>
            </w:r>
          </w:p>
        </w:tc>
        <w:tc>
          <w:tcPr>
            <w:tcW w:w="1190" w:type="dxa"/>
            <w:tcBorders>
              <w:top w:val="single" w:sz="4" w:space="0" w:color="auto"/>
              <w:left w:val="single" w:sz="4" w:space="0" w:color="auto"/>
              <w:bottom w:val="single" w:sz="4" w:space="0" w:color="auto"/>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6381009794</w:t>
            </w:r>
          </w:p>
        </w:tc>
      </w:tr>
      <w:tr w:rsidR="000F4499" w:rsidRPr="000F4499" w:rsidTr="000F4499">
        <w:tc>
          <w:tcPr>
            <w:tcW w:w="4922" w:type="dxa"/>
          </w:tcPr>
          <w:p w:rsidR="000F4499" w:rsidRPr="000F4499" w:rsidRDefault="000F4499" w:rsidP="000F4499">
            <w:pPr>
              <w:tabs>
                <w:tab w:val="left" w:pos="284"/>
                <w:tab w:val="left" w:pos="3828"/>
              </w:tabs>
              <w:jc w:val="both"/>
              <w:rPr>
                <w:rFonts w:ascii="Times New Roman" w:eastAsia="Calibri" w:hAnsi="Times New Roman" w:cs="Times New Roman"/>
                <w:sz w:val="12"/>
                <w:szCs w:val="12"/>
                <w:u w:val="single"/>
              </w:rPr>
            </w:pPr>
            <w:r w:rsidRPr="000F4499">
              <w:rPr>
                <w:rFonts w:ascii="Times New Roman" w:eastAsia="Calibri" w:hAnsi="Times New Roman" w:cs="Times New Roman"/>
                <w:sz w:val="12"/>
                <w:szCs w:val="12"/>
                <w:u w:val="single"/>
              </w:rPr>
              <w:t>Вид экономической деятельности Деятельность органов местного самоуправления сельских поселений</w:t>
            </w:r>
          </w:p>
        </w:tc>
        <w:tc>
          <w:tcPr>
            <w:tcW w:w="1617" w:type="dxa"/>
            <w:tcBorders>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По ОКВЭД</w:t>
            </w:r>
          </w:p>
        </w:tc>
        <w:tc>
          <w:tcPr>
            <w:tcW w:w="1190" w:type="dxa"/>
            <w:tcBorders>
              <w:top w:val="single" w:sz="4" w:space="0" w:color="auto"/>
              <w:left w:val="single" w:sz="4" w:space="0" w:color="auto"/>
              <w:bottom w:val="single" w:sz="4" w:space="0" w:color="auto"/>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84.11.31</w:t>
            </w:r>
          </w:p>
        </w:tc>
      </w:tr>
      <w:tr w:rsidR="000F4499" w:rsidRPr="000F4499" w:rsidTr="000F4499">
        <w:tc>
          <w:tcPr>
            <w:tcW w:w="4922" w:type="dxa"/>
          </w:tcPr>
          <w:p w:rsidR="000F4499" w:rsidRPr="000F4499" w:rsidRDefault="000F4499" w:rsidP="000F4499">
            <w:pPr>
              <w:tabs>
                <w:tab w:val="left" w:pos="284"/>
                <w:tab w:val="left" w:pos="3828"/>
              </w:tabs>
              <w:jc w:val="both"/>
              <w:rPr>
                <w:rFonts w:ascii="Times New Roman" w:eastAsia="Calibri" w:hAnsi="Times New Roman" w:cs="Times New Roman"/>
                <w:sz w:val="12"/>
                <w:szCs w:val="12"/>
                <w:u w:val="single"/>
              </w:rPr>
            </w:pPr>
          </w:p>
        </w:tc>
        <w:tc>
          <w:tcPr>
            <w:tcW w:w="1617" w:type="dxa"/>
            <w:tcBorders>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По ОКПОПФ/ОКФС</w:t>
            </w:r>
          </w:p>
        </w:tc>
        <w:tc>
          <w:tcPr>
            <w:tcW w:w="1190" w:type="dxa"/>
            <w:tcBorders>
              <w:top w:val="single" w:sz="4" w:space="0" w:color="auto"/>
              <w:left w:val="single" w:sz="4" w:space="0" w:color="auto"/>
              <w:bottom w:val="single" w:sz="4" w:space="0" w:color="auto"/>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p>
        </w:tc>
      </w:tr>
      <w:tr w:rsidR="000F4499" w:rsidRPr="000F4499" w:rsidTr="000F4499">
        <w:tc>
          <w:tcPr>
            <w:tcW w:w="4922" w:type="dxa"/>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u w:val="single"/>
              </w:rPr>
              <w:t>Единица измерения</w:t>
            </w:r>
            <w:r w:rsidRPr="000F4499">
              <w:rPr>
                <w:rFonts w:ascii="Times New Roman" w:eastAsia="Calibri" w:hAnsi="Times New Roman" w:cs="Times New Roman"/>
                <w:sz w:val="12"/>
                <w:szCs w:val="12"/>
              </w:rPr>
              <w:t>:</w:t>
            </w:r>
          </w:p>
        </w:tc>
        <w:tc>
          <w:tcPr>
            <w:tcW w:w="1617" w:type="dxa"/>
            <w:tcBorders>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По ОКЕИ</w:t>
            </w:r>
          </w:p>
        </w:tc>
        <w:tc>
          <w:tcPr>
            <w:tcW w:w="1190" w:type="dxa"/>
            <w:tcBorders>
              <w:top w:val="single" w:sz="4" w:space="0" w:color="auto"/>
              <w:left w:val="single" w:sz="4" w:space="0" w:color="auto"/>
              <w:bottom w:val="single" w:sz="4" w:space="0" w:color="auto"/>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p>
        </w:tc>
      </w:tr>
      <w:tr w:rsidR="000F4499" w:rsidRPr="000F4499" w:rsidTr="000F4499">
        <w:tc>
          <w:tcPr>
            <w:tcW w:w="6539" w:type="dxa"/>
            <w:gridSpan w:val="2"/>
          </w:tcPr>
          <w:p w:rsidR="000F4499" w:rsidRPr="000F4499" w:rsidRDefault="000F4499" w:rsidP="000F4499">
            <w:pPr>
              <w:tabs>
                <w:tab w:val="left" w:pos="284"/>
                <w:tab w:val="left" w:pos="3828"/>
              </w:tabs>
              <w:jc w:val="both"/>
              <w:rPr>
                <w:rFonts w:ascii="Times New Roman" w:eastAsia="Calibri" w:hAnsi="Times New Roman" w:cs="Times New Roman"/>
                <w:sz w:val="12"/>
                <w:szCs w:val="12"/>
                <w:u w:val="single"/>
              </w:rPr>
            </w:pPr>
            <w:r w:rsidRPr="000F4499">
              <w:rPr>
                <w:rFonts w:ascii="Times New Roman" w:eastAsia="Calibri" w:hAnsi="Times New Roman" w:cs="Times New Roman"/>
                <w:sz w:val="12"/>
                <w:szCs w:val="12"/>
                <w:u w:val="single"/>
              </w:rPr>
              <w:t xml:space="preserve">Местонахождение (адрес) 446557 Самарская область, р-н Сергиевский, </w:t>
            </w:r>
            <w:proofErr w:type="spellStart"/>
            <w:r w:rsidRPr="000F4499">
              <w:rPr>
                <w:rFonts w:ascii="Times New Roman" w:eastAsia="Calibri" w:hAnsi="Times New Roman" w:cs="Times New Roman"/>
                <w:sz w:val="12"/>
                <w:szCs w:val="12"/>
                <w:u w:val="single"/>
              </w:rPr>
              <w:t>с</w:t>
            </w:r>
            <w:proofErr w:type="gramStart"/>
            <w:r w:rsidRPr="000F4499">
              <w:rPr>
                <w:rFonts w:ascii="Times New Roman" w:eastAsia="Calibri" w:hAnsi="Times New Roman" w:cs="Times New Roman"/>
                <w:sz w:val="12"/>
                <w:szCs w:val="12"/>
                <w:u w:val="single"/>
              </w:rPr>
              <w:t>.З</w:t>
            </w:r>
            <w:proofErr w:type="gramEnd"/>
            <w:r w:rsidRPr="000F4499">
              <w:rPr>
                <w:rFonts w:ascii="Times New Roman" w:eastAsia="Calibri" w:hAnsi="Times New Roman" w:cs="Times New Roman"/>
                <w:sz w:val="12"/>
                <w:szCs w:val="12"/>
                <w:u w:val="single"/>
              </w:rPr>
              <w:t>ахаркино</w:t>
            </w:r>
            <w:proofErr w:type="spellEnd"/>
            <w:r w:rsidRPr="000F4499">
              <w:rPr>
                <w:rFonts w:ascii="Times New Roman" w:eastAsia="Calibri" w:hAnsi="Times New Roman" w:cs="Times New Roman"/>
                <w:sz w:val="12"/>
                <w:szCs w:val="12"/>
                <w:u w:val="single"/>
              </w:rPr>
              <w:t xml:space="preserve">, </w:t>
            </w:r>
            <w:proofErr w:type="spellStart"/>
            <w:r w:rsidRPr="000F4499">
              <w:rPr>
                <w:rFonts w:ascii="Times New Roman" w:eastAsia="Calibri" w:hAnsi="Times New Roman" w:cs="Times New Roman"/>
                <w:sz w:val="12"/>
                <w:szCs w:val="12"/>
                <w:u w:val="single"/>
              </w:rPr>
              <w:t>ул.Пролетарская</w:t>
            </w:r>
            <w:proofErr w:type="spellEnd"/>
            <w:r w:rsidRPr="000F4499">
              <w:rPr>
                <w:rFonts w:ascii="Times New Roman" w:eastAsia="Calibri" w:hAnsi="Times New Roman" w:cs="Times New Roman"/>
                <w:sz w:val="12"/>
                <w:szCs w:val="12"/>
                <w:u w:val="single"/>
              </w:rPr>
              <w:t>, д.1</w:t>
            </w:r>
          </w:p>
        </w:tc>
        <w:tc>
          <w:tcPr>
            <w:tcW w:w="1190" w:type="dxa"/>
            <w:tcBorders>
              <w:top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p>
        </w:tc>
      </w:tr>
      <w:tr w:rsidR="000F4499" w:rsidRPr="000F4499" w:rsidTr="000F4499">
        <w:tc>
          <w:tcPr>
            <w:tcW w:w="4922" w:type="dxa"/>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p>
        </w:tc>
        <w:tc>
          <w:tcPr>
            <w:tcW w:w="1617" w:type="dxa"/>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p>
        </w:tc>
        <w:tc>
          <w:tcPr>
            <w:tcW w:w="1190" w:type="dxa"/>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p>
        </w:tc>
      </w:tr>
    </w:tbl>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146"/>
        <w:gridCol w:w="1121"/>
        <w:gridCol w:w="187"/>
        <w:gridCol w:w="226"/>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17"/>
      </w:tblGrid>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lastRenderedPageBreak/>
              <w:t>Пояснения</w:t>
            </w: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Наименование показателя</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код</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26 марта 2025г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2024г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2023г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2022г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2021г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2020г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2019г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2018г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2017г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2016г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2015г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2014г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2013г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2012г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2011г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2010г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2009</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2008г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2007г</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12 февраля 2006г</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АКТИВ       I. ВНЕОБОРОТНЫЕ АКТИВЫ Нематериальные активы</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1110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Результаты исследований и разработок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1120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Нематериальные поисковые активы</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1130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Материальные поисковые активы</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1140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Основные средства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1150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Доходные вложения в материальные ценности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1160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Финансовые вложения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1170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Отложенные налоговые активы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1180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Прочие внеоборотные активы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1190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Итого по разделу I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1100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II. ОБОРОТНЫЕ АКТИВЫ Запасы</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1210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Налог на добавленную стоимость по приобретенным ценностям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1220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Дебиторская задолженность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1230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Финансовые вложения (за исключением денежных эквивалентов)</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1240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Денежные средства и денежные эквиваленты</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1250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Прочие оборотные активы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1260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Итого по разделу II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1200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БАЛАНС</w:t>
            </w:r>
            <w:r w:rsidRPr="000F4499">
              <w:rPr>
                <w:rFonts w:ascii="Times New Roman" w:eastAsia="Calibri" w:hAnsi="Times New Roman" w:cs="Times New Roman"/>
                <w:sz w:val="12"/>
                <w:szCs w:val="12"/>
              </w:rPr>
              <w:t xml:space="preserve">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1600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ПАССИВ</w:t>
            </w: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Cs/>
                <w:sz w:val="12"/>
                <w:szCs w:val="12"/>
              </w:rPr>
              <w:t>III. КАПИТАЛ И РЕЗЕРВЫ</w:t>
            </w: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Cs/>
                <w:sz w:val="12"/>
                <w:szCs w:val="12"/>
              </w:rPr>
              <w:t>Уставный капитал (складочный капитал, уставный фонд, вклады товарищей)</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1310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Собственные акции, выкупленные</w:t>
            </w: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Cs/>
                <w:sz w:val="12"/>
                <w:szCs w:val="12"/>
              </w:rPr>
              <w:t>у акционеров</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1320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Переоценка </w:t>
            </w:r>
            <w:proofErr w:type="spellStart"/>
            <w:r w:rsidRPr="000F4499">
              <w:rPr>
                <w:rFonts w:ascii="Times New Roman" w:eastAsia="Calibri" w:hAnsi="Times New Roman" w:cs="Times New Roman"/>
                <w:sz w:val="12"/>
                <w:szCs w:val="12"/>
              </w:rPr>
              <w:t>внеоборотных</w:t>
            </w:r>
            <w:proofErr w:type="spellEnd"/>
            <w:r w:rsidRPr="000F4499">
              <w:rPr>
                <w:rFonts w:ascii="Times New Roman" w:eastAsia="Calibri" w:hAnsi="Times New Roman" w:cs="Times New Roman"/>
                <w:sz w:val="12"/>
                <w:szCs w:val="12"/>
              </w:rPr>
              <w:t xml:space="preserve"> активов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1340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Добавочный капитал (без переоценки)</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1350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Резервный капитал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1360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Нераспределенная </w:t>
            </w:r>
            <w:r w:rsidRPr="000F4499">
              <w:rPr>
                <w:rFonts w:ascii="Times New Roman" w:eastAsia="Calibri" w:hAnsi="Times New Roman" w:cs="Times New Roman"/>
                <w:sz w:val="12"/>
                <w:szCs w:val="12"/>
              </w:rPr>
              <w:lastRenderedPageBreak/>
              <w:t>прибыль (непокрытый убыток)</w:t>
            </w:r>
          </w:p>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lastRenderedPageBreak/>
              <w:t>13</w:t>
            </w:r>
            <w:r w:rsidRPr="000F4499">
              <w:rPr>
                <w:rFonts w:ascii="Times New Roman" w:eastAsia="Calibri" w:hAnsi="Times New Roman" w:cs="Times New Roman"/>
                <w:sz w:val="12"/>
                <w:szCs w:val="12"/>
              </w:rPr>
              <w:lastRenderedPageBreak/>
              <w:t>70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lastRenderedPageBreak/>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Итого по разделу III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1300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IV. ДОЛГОСРОЧНЫЕ ОБЯЗАТЕЛЬСТВА</w:t>
            </w: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Cs/>
                <w:sz w:val="12"/>
                <w:szCs w:val="12"/>
              </w:rPr>
              <w:t>Заемные средства</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1410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Отложенные налоговые обязательства</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1420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Оценочные обязательства</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1430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Прочие обязательства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1450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Итого по разделу IV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1400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V. КРАТКОСРОЧНЫЕ ОБЯЗАТЕЛЬСТВА</w:t>
            </w: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Cs/>
                <w:sz w:val="12"/>
                <w:szCs w:val="12"/>
              </w:rPr>
              <w:t>Заемные средства</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1510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Кредиторская задолженность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1520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Доходы будущих периодов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1530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Оценочные обязательства</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1540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Прочие обязательства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1550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Итого по разделу V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1500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БАЛАНС</w:t>
            </w:r>
            <w:r w:rsidRPr="000F4499">
              <w:rPr>
                <w:rFonts w:ascii="Times New Roman" w:eastAsia="Calibri" w:hAnsi="Times New Roman" w:cs="Times New Roman"/>
                <w:sz w:val="12"/>
                <w:szCs w:val="12"/>
              </w:rPr>
              <w:t xml:space="preserve">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1700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bl>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0F4499" w:rsidRPr="00244B06" w:rsidRDefault="000F4499" w:rsidP="000F4499">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0F4499" w:rsidRPr="00244B06" w:rsidRDefault="000F4499" w:rsidP="000F4499">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0F4499" w:rsidRPr="00244B06" w:rsidRDefault="000F4499" w:rsidP="000F4499">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0F4499" w:rsidRPr="00244B06" w:rsidRDefault="000F4499" w:rsidP="000F4499">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0F4499" w:rsidRPr="00244B06" w:rsidRDefault="000F4499" w:rsidP="000F4499">
      <w:pPr>
        <w:tabs>
          <w:tab w:val="left" w:pos="284"/>
        </w:tabs>
        <w:spacing w:after="0" w:line="240" w:lineRule="auto"/>
        <w:jc w:val="center"/>
        <w:rPr>
          <w:rFonts w:ascii="Times New Roman" w:eastAsia="Calibri" w:hAnsi="Times New Roman" w:cs="Times New Roman"/>
          <w:sz w:val="12"/>
          <w:szCs w:val="12"/>
        </w:rPr>
      </w:pPr>
    </w:p>
    <w:p w:rsidR="000F4499" w:rsidRPr="00244B06" w:rsidRDefault="000F4499" w:rsidP="000F4499">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0F4499" w:rsidRPr="00244B06" w:rsidRDefault="000F4499" w:rsidP="000F449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№18</w:t>
      </w:r>
    </w:p>
    <w:p w:rsidR="000F4499" w:rsidRPr="000F4499" w:rsidRDefault="000F4499" w:rsidP="000F4499">
      <w:pPr>
        <w:tabs>
          <w:tab w:val="left" w:pos="284"/>
          <w:tab w:val="left" w:pos="3828"/>
        </w:tabs>
        <w:spacing w:after="0" w:line="240" w:lineRule="auto"/>
        <w:jc w:val="center"/>
        <w:rPr>
          <w:rFonts w:ascii="Times New Roman" w:eastAsia="Calibri" w:hAnsi="Times New Roman" w:cs="Times New Roman"/>
          <w:b/>
          <w:sz w:val="12"/>
          <w:szCs w:val="12"/>
        </w:rPr>
      </w:pPr>
      <w:r w:rsidRPr="000F4499">
        <w:rPr>
          <w:rFonts w:ascii="Times New Roman" w:eastAsia="Calibri" w:hAnsi="Times New Roman" w:cs="Times New Roman"/>
          <w:b/>
          <w:sz w:val="12"/>
          <w:szCs w:val="12"/>
        </w:rPr>
        <w:t>Об избрании на должность Главы сельского поселения Светлодольск  муниципального района Сергиевский Самарской области</w:t>
      </w:r>
    </w:p>
    <w:p w:rsid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F4499">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Решением Собрания представителей сельского поселения Светлодольск муниципального района Сергиевский Самарской области от 09.09.2015г. №26 «Об утверждении Положения  «О порядке проведения конкурса по отбору кандидатур на должность Главы сельского поселения Светлодольск муниципального района</w:t>
      </w:r>
      <w:proofErr w:type="gramEnd"/>
      <w:r w:rsidRPr="000F4499">
        <w:rPr>
          <w:rFonts w:ascii="Times New Roman" w:eastAsia="Calibri" w:hAnsi="Times New Roman" w:cs="Times New Roman"/>
          <w:sz w:val="12"/>
          <w:szCs w:val="12"/>
        </w:rPr>
        <w:t xml:space="preserve"> Сергиевский Самарской области», рассмотрев представленные Конкурсной комиссией кандидатуры на должность Главы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w:t>
      </w: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
          <w:sz w:val="12"/>
          <w:szCs w:val="12"/>
        </w:rPr>
        <w:t>РЕШИЛО</w:t>
      </w:r>
      <w:r w:rsidRPr="000F4499">
        <w:rPr>
          <w:rFonts w:ascii="Times New Roman" w:eastAsia="Calibri" w:hAnsi="Times New Roman" w:cs="Times New Roman"/>
          <w:sz w:val="12"/>
          <w:szCs w:val="12"/>
        </w:rPr>
        <w:t>:</w:t>
      </w: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F4499">
        <w:rPr>
          <w:rFonts w:ascii="Times New Roman" w:eastAsia="Calibri" w:hAnsi="Times New Roman" w:cs="Times New Roman"/>
          <w:sz w:val="12"/>
          <w:szCs w:val="12"/>
        </w:rPr>
        <w:t>Избрать на должность Главы сельского поселения Светлодольск муниципального района Сергиевский Самарской области – Вершкова Николая Викторовича сроком на пять лет.</w:t>
      </w: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F4499">
        <w:rPr>
          <w:rFonts w:ascii="Times New Roman" w:eastAsia="Calibri" w:hAnsi="Times New Roman" w:cs="Times New Roman"/>
          <w:sz w:val="12"/>
          <w:szCs w:val="12"/>
        </w:rPr>
        <w:t>Опубликовать настоящее Решение в газете «Сергиевский вестник».</w:t>
      </w: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F4499">
        <w:rPr>
          <w:rFonts w:ascii="Times New Roman" w:eastAsia="Calibri" w:hAnsi="Times New Roman" w:cs="Times New Roman"/>
          <w:sz w:val="12"/>
          <w:szCs w:val="12"/>
        </w:rPr>
        <w:t>Настоящее Решение вступает в силу со дня его принятия.</w:t>
      </w:r>
    </w:p>
    <w:p w:rsidR="000F4499" w:rsidRPr="000F4499" w:rsidRDefault="000F4499" w:rsidP="000F4499">
      <w:pPr>
        <w:tabs>
          <w:tab w:val="left" w:pos="284"/>
          <w:tab w:val="left" w:pos="3828"/>
        </w:tabs>
        <w:spacing w:after="0" w:line="240" w:lineRule="auto"/>
        <w:jc w:val="right"/>
        <w:rPr>
          <w:rFonts w:ascii="Times New Roman" w:eastAsia="Calibri" w:hAnsi="Times New Roman" w:cs="Times New Roman"/>
          <w:sz w:val="12"/>
          <w:szCs w:val="12"/>
        </w:rPr>
      </w:pPr>
      <w:r w:rsidRPr="000F4499">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F4499">
        <w:rPr>
          <w:rFonts w:ascii="Times New Roman" w:eastAsia="Calibri" w:hAnsi="Times New Roman" w:cs="Times New Roman"/>
          <w:sz w:val="12"/>
          <w:szCs w:val="12"/>
        </w:rPr>
        <w:t>сельского поселения Светлодольск</w:t>
      </w:r>
    </w:p>
    <w:p w:rsidR="000F4499" w:rsidRDefault="000F4499" w:rsidP="000F4499">
      <w:pPr>
        <w:tabs>
          <w:tab w:val="left" w:pos="284"/>
          <w:tab w:val="left" w:pos="3828"/>
        </w:tabs>
        <w:spacing w:after="0" w:line="240" w:lineRule="auto"/>
        <w:jc w:val="right"/>
        <w:rPr>
          <w:rFonts w:ascii="Times New Roman" w:eastAsia="Calibri" w:hAnsi="Times New Roman" w:cs="Times New Roman"/>
          <w:sz w:val="12"/>
          <w:szCs w:val="12"/>
        </w:rPr>
      </w:pPr>
      <w:r w:rsidRPr="000F449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F4499">
        <w:rPr>
          <w:rFonts w:ascii="Times New Roman" w:eastAsia="Calibri" w:hAnsi="Times New Roman" w:cs="Times New Roman"/>
          <w:sz w:val="12"/>
          <w:szCs w:val="12"/>
        </w:rPr>
        <w:t>Самарской области</w:t>
      </w:r>
    </w:p>
    <w:p w:rsidR="000F4499" w:rsidRPr="000F4499" w:rsidRDefault="000F4499" w:rsidP="000F4499">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F4499">
        <w:rPr>
          <w:rFonts w:ascii="Times New Roman" w:eastAsia="Calibri" w:hAnsi="Times New Roman" w:cs="Times New Roman"/>
          <w:sz w:val="12"/>
          <w:szCs w:val="12"/>
        </w:rPr>
        <w:t>Н.А.Анцинова</w:t>
      </w:r>
      <w:proofErr w:type="spellEnd"/>
    </w:p>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B757A3" w:rsidRPr="00B757A3" w:rsidRDefault="00B757A3" w:rsidP="00B757A3">
      <w:pPr>
        <w:tabs>
          <w:tab w:val="left" w:pos="284"/>
          <w:tab w:val="left" w:pos="3828"/>
        </w:tabs>
        <w:spacing w:after="0" w:line="240" w:lineRule="auto"/>
        <w:jc w:val="center"/>
        <w:rPr>
          <w:rFonts w:ascii="Times New Roman" w:eastAsia="Calibri" w:hAnsi="Times New Roman" w:cs="Times New Roman"/>
          <w:b/>
          <w:sz w:val="12"/>
          <w:szCs w:val="12"/>
        </w:rPr>
      </w:pPr>
      <w:r w:rsidRPr="00B757A3">
        <w:rPr>
          <w:rFonts w:ascii="Times New Roman" w:eastAsia="Calibri" w:hAnsi="Times New Roman" w:cs="Times New Roman"/>
          <w:b/>
          <w:sz w:val="12"/>
          <w:szCs w:val="12"/>
        </w:rPr>
        <w:t>АДМИНИСТРАЦИЯ</w:t>
      </w:r>
    </w:p>
    <w:p w:rsidR="00B757A3" w:rsidRPr="00B757A3" w:rsidRDefault="00B757A3" w:rsidP="00B757A3">
      <w:pPr>
        <w:tabs>
          <w:tab w:val="left" w:pos="284"/>
          <w:tab w:val="left" w:pos="3828"/>
        </w:tabs>
        <w:spacing w:after="0" w:line="240" w:lineRule="auto"/>
        <w:jc w:val="center"/>
        <w:rPr>
          <w:rFonts w:ascii="Times New Roman" w:eastAsia="Calibri" w:hAnsi="Times New Roman" w:cs="Times New Roman"/>
          <w:b/>
          <w:sz w:val="12"/>
          <w:szCs w:val="12"/>
        </w:rPr>
      </w:pPr>
      <w:r w:rsidRPr="00B757A3">
        <w:rPr>
          <w:rFonts w:ascii="Times New Roman" w:eastAsia="Calibri" w:hAnsi="Times New Roman" w:cs="Times New Roman"/>
          <w:b/>
          <w:sz w:val="12"/>
          <w:szCs w:val="12"/>
        </w:rPr>
        <w:t>СЕЛЬСКОГО ПОСЕЛЕНИЯ СЕРГИЕВСК</w:t>
      </w:r>
    </w:p>
    <w:p w:rsidR="00B757A3" w:rsidRPr="00B757A3" w:rsidRDefault="00B757A3" w:rsidP="00B757A3">
      <w:pPr>
        <w:tabs>
          <w:tab w:val="left" w:pos="284"/>
          <w:tab w:val="left" w:pos="3828"/>
        </w:tabs>
        <w:spacing w:after="0" w:line="240" w:lineRule="auto"/>
        <w:jc w:val="center"/>
        <w:rPr>
          <w:rFonts w:ascii="Times New Roman" w:eastAsia="Calibri" w:hAnsi="Times New Roman" w:cs="Times New Roman"/>
          <w:b/>
          <w:sz w:val="12"/>
          <w:szCs w:val="12"/>
        </w:rPr>
      </w:pPr>
      <w:r w:rsidRPr="00B757A3">
        <w:rPr>
          <w:rFonts w:ascii="Times New Roman" w:eastAsia="Calibri" w:hAnsi="Times New Roman" w:cs="Times New Roman"/>
          <w:b/>
          <w:sz w:val="12"/>
          <w:szCs w:val="12"/>
        </w:rPr>
        <w:t>МУНИЦИПАЛЬНОГО РАЙОНА СЕРГИЕВСКИЙ</w:t>
      </w:r>
    </w:p>
    <w:p w:rsidR="00B757A3" w:rsidRPr="00B757A3" w:rsidRDefault="00B757A3" w:rsidP="00B757A3">
      <w:pPr>
        <w:tabs>
          <w:tab w:val="left" w:pos="284"/>
          <w:tab w:val="left" w:pos="3828"/>
        </w:tabs>
        <w:spacing w:after="0" w:line="240" w:lineRule="auto"/>
        <w:jc w:val="center"/>
        <w:rPr>
          <w:rFonts w:ascii="Times New Roman" w:eastAsia="Calibri" w:hAnsi="Times New Roman" w:cs="Times New Roman"/>
          <w:b/>
          <w:sz w:val="12"/>
          <w:szCs w:val="12"/>
        </w:rPr>
      </w:pPr>
      <w:r w:rsidRPr="00B757A3">
        <w:rPr>
          <w:rFonts w:ascii="Times New Roman" w:eastAsia="Calibri" w:hAnsi="Times New Roman" w:cs="Times New Roman"/>
          <w:b/>
          <w:sz w:val="12"/>
          <w:szCs w:val="12"/>
        </w:rPr>
        <w:t>САМАРСКОЙ ОБЛАСТИ</w:t>
      </w:r>
    </w:p>
    <w:p w:rsidR="00B757A3" w:rsidRPr="00B757A3" w:rsidRDefault="00B757A3" w:rsidP="00B757A3">
      <w:pPr>
        <w:tabs>
          <w:tab w:val="left" w:pos="284"/>
          <w:tab w:val="left" w:pos="3828"/>
        </w:tabs>
        <w:spacing w:after="0" w:line="240" w:lineRule="auto"/>
        <w:jc w:val="center"/>
        <w:rPr>
          <w:rFonts w:ascii="Times New Roman" w:eastAsia="Calibri" w:hAnsi="Times New Roman" w:cs="Times New Roman"/>
          <w:b/>
          <w:sz w:val="12"/>
          <w:szCs w:val="12"/>
        </w:rPr>
      </w:pPr>
    </w:p>
    <w:p w:rsidR="00B757A3" w:rsidRPr="00B757A3" w:rsidRDefault="00B757A3" w:rsidP="00B757A3">
      <w:pPr>
        <w:tabs>
          <w:tab w:val="left" w:pos="284"/>
          <w:tab w:val="left" w:pos="3828"/>
        </w:tabs>
        <w:spacing w:after="0" w:line="240" w:lineRule="auto"/>
        <w:jc w:val="center"/>
        <w:rPr>
          <w:rFonts w:ascii="Times New Roman" w:eastAsia="Calibri" w:hAnsi="Times New Roman" w:cs="Times New Roman"/>
          <w:b/>
          <w:sz w:val="12"/>
          <w:szCs w:val="12"/>
        </w:rPr>
      </w:pPr>
      <w:r w:rsidRPr="00B757A3">
        <w:rPr>
          <w:rFonts w:ascii="Times New Roman" w:eastAsia="Calibri" w:hAnsi="Times New Roman" w:cs="Times New Roman"/>
          <w:b/>
          <w:sz w:val="12"/>
          <w:szCs w:val="12"/>
        </w:rPr>
        <w:t>ПОСТАНОВЛЕНИЕ</w:t>
      </w:r>
    </w:p>
    <w:p w:rsidR="00B757A3" w:rsidRPr="00B757A3" w:rsidRDefault="00B757A3" w:rsidP="00B757A3">
      <w:pPr>
        <w:tabs>
          <w:tab w:val="left" w:pos="284"/>
          <w:tab w:val="left" w:pos="3828"/>
        </w:tabs>
        <w:spacing w:after="0" w:line="240" w:lineRule="auto"/>
        <w:jc w:val="center"/>
        <w:rPr>
          <w:rFonts w:ascii="Times New Roman" w:eastAsia="Calibri" w:hAnsi="Times New Roman" w:cs="Times New Roman"/>
          <w:b/>
          <w:sz w:val="12"/>
          <w:szCs w:val="12"/>
        </w:rPr>
      </w:pPr>
      <w:r w:rsidRPr="00B757A3">
        <w:rPr>
          <w:rFonts w:ascii="Times New Roman" w:eastAsia="Calibri" w:hAnsi="Times New Roman" w:cs="Times New Roman"/>
          <w:b/>
          <w:sz w:val="12"/>
          <w:szCs w:val="12"/>
        </w:rPr>
        <w:t>от «25» марта 2025 г. № 14</w:t>
      </w:r>
    </w:p>
    <w:p w:rsidR="00B757A3" w:rsidRPr="00B757A3" w:rsidRDefault="00B757A3" w:rsidP="00B757A3">
      <w:pPr>
        <w:tabs>
          <w:tab w:val="left" w:pos="284"/>
          <w:tab w:val="left" w:pos="3828"/>
        </w:tabs>
        <w:spacing w:after="0" w:line="240" w:lineRule="auto"/>
        <w:jc w:val="center"/>
        <w:rPr>
          <w:rFonts w:ascii="Times New Roman" w:eastAsia="Calibri" w:hAnsi="Times New Roman" w:cs="Times New Roman"/>
          <w:b/>
          <w:sz w:val="12"/>
          <w:szCs w:val="12"/>
        </w:rPr>
      </w:pPr>
    </w:p>
    <w:p w:rsidR="009925F6" w:rsidRDefault="00B757A3" w:rsidP="00B757A3">
      <w:pPr>
        <w:tabs>
          <w:tab w:val="left" w:pos="284"/>
          <w:tab w:val="left" w:pos="3828"/>
        </w:tabs>
        <w:spacing w:after="0" w:line="240" w:lineRule="auto"/>
        <w:jc w:val="center"/>
        <w:rPr>
          <w:rFonts w:ascii="Times New Roman" w:eastAsia="Calibri" w:hAnsi="Times New Roman" w:cs="Times New Roman"/>
          <w:b/>
          <w:sz w:val="12"/>
          <w:szCs w:val="12"/>
        </w:rPr>
      </w:pPr>
      <w:r w:rsidRPr="00B757A3">
        <w:rPr>
          <w:rFonts w:ascii="Times New Roman" w:eastAsia="Calibri" w:hAnsi="Times New Roman" w:cs="Times New Roman"/>
          <w:b/>
          <w:sz w:val="12"/>
          <w:szCs w:val="12"/>
        </w:rPr>
        <w:t xml:space="preserve">ОБ УСТАНОВЛЕНИИ ОСОБОГО ПРОТИВОПОЖАРНОГО РЕЖИМА </w:t>
      </w:r>
    </w:p>
    <w:p w:rsidR="00B757A3" w:rsidRPr="00B757A3" w:rsidRDefault="00B757A3" w:rsidP="00B757A3">
      <w:pPr>
        <w:tabs>
          <w:tab w:val="left" w:pos="284"/>
          <w:tab w:val="left" w:pos="3828"/>
        </w:tabs>
        <w:spacing w:after="0" w:line="240" w:lineRule="auto"/>
        <w:jc w:val="center"/>
        <w:rPr>
          <w:rFonts w:ascii="Times New Roman" w:eastAsia="Calibri" w:hAnsi="Times New Roman" w:cs="Times New Roman"/>
          <w:b/>
          <w:sz w:val="12"/>
          <w:szCs w:val="12"/>
        </w:rPr>
      </w:pPr>
      <w:r w:rsidRPr="00B757A3">
        <w:rPr>
          <w:rFonts w:ascii="Times New Roman" w:eastAsia="Calibri" w:hAnsi="Times New Roman" w:cs="Times New Roman"/>
          <w:b/>
          <w:sz w:val="12"/>
          <w:szCs w:val="12"/>
        </w:rPr>
        <w:t>НА ТЕРРИТОРИИ СЕЛЬСКОГО ПОСЕЛЕНИЯ СЕРГИЕВСК МУНИЦИПАЛЬНОГО РАЙОНА СЕРГИЕВСКИЙ</w:t>
      </w:r>
    </w:p>
    <w:p w:rsidR="00B757A3" w:rsidRPr="00B757A3" w:rsidRDefault="00B757A3" w:rsidP="00B757A3">
      <w:pPr>
        <w:tabs>
          <w:tab w:val="left" w:pos="284"/>
          <w:tab w:val="left" w:pos="3828"/>
        </w:tabs>
        <w:spacing w:after="0" w:line="240" w:lineRule="auto"/>
        <w:jc w:val="both"/>
        <w:rPr>
          <w:rFonts w:ascii="Times New Roman" w:eastAsia="Calibri" w:hAnsi="Times New Roman" w:cs="Times New Roman"/>
          <w:sz w:val="12"/>
          <w:szCs w:val="12"/>
        </w:rPr>
      </w:pPr>
    </w:p>
    <w:p w:rsidR="009925F6"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B757A3">
        <w:rPr>
          <w:rFonts w:ascii="Times New Roman" w:eastAsia="Calibri" w:hAnsi="Times New Roman" w:cs="Times New Roman"/>
          <w:sz w:val="12"/>
          <w:szCs w:val="12"/>
        </w:rPr>
        <w:lastRenderedPageBreak/>
        <w:t>В соответствии со статьей 30 Федерального закона от 21.12.1994 г. № 69-ФЗ «О пожарной безопасности», статьей 12 Закона Самарской области от 11.10.2005 г. № 177-ГД «О пожарной безопасности», постановлением  Правительства Самарской области от 20.03.2025 г. № 121 «Об особом противопожарном режиме на территории Самарской области», в целях обеспечения пожарной безопасности в пожароопасный период 2025 года, Администрация сельского поселения Сергиевск</w:t>
      </w:r>
      <w:proofErr w:type="gramEnd"/>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 xml:space="preserve"> </w:t>
      </w:r>
      <w:r w:rsidR="009925F6" w:rsidRPr="009925F6">
        <w:rPr>
          <w:rFonts w:ascii="Times New Roman" w:eastAsia="Calibri" w:hAnsi="Times New Roman" w:cs="Times New Roman"/>
          <w:b/>
          <w:sz w:val="12"/>
          <w:szCs w:val="12"/>
        </w:rPr>
        <w:t>ПОСТАНОВЛЯЕТ</w:t>
      </w:r>
      <w:r w:rsidRPr="00B757A3">
        <w:rPr>
          <w:rFonts w:ascii="Times New Roman" w:eastAsia="Calibri" w:hAnsi="Times New Roman" w:cs="Times New Roman"/>
          <w:sz w:val="12"/>
          <w:szCs w:val="12"/>
        </w:rPr>
        <w:t>:</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 xml:space="preserve">1. Установить особый противопожарный режим на территории сельского поселения Сергиевск муниципального района Сергиевский с 1 апреля по 15 октября 2025 года. </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2. Запрещается с 1 апреля 2025 года на территории сельского поселения Сергиевск муниципального района Сергиевский:</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 xml:space="preserve">2.1. С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w:t>
      </w:r>
      <w:proofErr w:type="gramStart"/>
      <w:r w:rsidRPr="00B757A3">
        <w:rPr>
          <w:rFonts w:ascii="Times New Roman" w:eastAsia="Calibri" w:hAnsi="Times New Roman" w:cs="Times New Roman"/>
          <w:sz w:val="12"/>
          <w:szCs w:val="12"/>
        </w:rPr>
        <w:t>СО</w:t>
      </w:r>
      <w:proofErr w:type="gramEnd"/>
      <w:r w:rsidRPr="00B757A3">
        <w:rPr>
          <w:rFonts w:ascii="Times New Roman" w:eastAsia="Calibri" w:hAnsi="Times New Roman" w:cs="Times New Roman"/>
          <w:sz w:val="12"/>
          <w:szCs w:val="12"/>
        </w:rPr>
        <w:t xml:space="preserve">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 xml:space="preserve">2.2. </w:t>
      </w:r>
      <w:proofErr w:type="gramStart"/>
      <w:r w:rsidRPr="00B757A3">
        <w:rPr>
          <w:rFonts w:ascii="Times New Roman" w:eastAsia="Calibri" w:hAnsi="Times New Roman" w:cs="Times New Roman"/>
          <w:sz w:val="12"/>
          <w:szCs w:val="12"/>
        </w:rPr>
        <w:t>Проведение пала сухой травы (стерни) и пожнивных остатков на землях любого назначения и вида использования, за исключением земель сельскохозяйственного назначения и земель запаса,  на которых допускается уничтожение сухой травянистой растительности, стерни, пожнивных остатков путем сжигания при условии соблюдения требований пожарной безопасности, установленных Постановлением Правительства РФ от 16.09.2020 г. № 1479 «Об утверждении Правил противопожарного режима в Российской Федерации»;</w:t>
      </w:r>
      <w:proofErr w:type="gramEnd"/>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 xml:space="preserve">2.3. Применение пиротехнических изделий и огневых эффектов в зданиях (сооружениях) и на открытых территориях,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w:t>
      </w:r>
      <w:proofErr w:type="gramStart"/>
      <w:r w:rsidRPr="00B757A3">
        <w:rPr>
          <w:rFonts w:ascii="Times New Roman" w:eastAsia="Calibri" w:hAnsi="Times New Roman" w:cs="Times New Roman"/>
          <w:sz w:val="12"/>
          <w:szCs w:val="12"/>
        </w:rPr>
        <w:t>согласованные</w:t>
      </w:r>
      <w:proofErr w:type="gramEnd"/>
      <w:r w:rsidRPr="00B757A3">
        <w:rPr>
          <w:rFonts w:ascii="Times New Roman" w:eastAsia="Calibri" w:hAnsi="Times New Roman" w:cs="Times New Roman"/>
          <w:sz w:val="12"/>
          <w:szCs w:val="12"/>
        </w:rPr>
        <w:t xml:space="preserve"> установленным порядком;</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2.4. Приготовление пищи с использованием газовых баллонов, а также иных устройств, работающих под давлением на территории общего пользования;</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2.5. Использование мангалов (жаровен) на территории общего пользования,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в установленном порядке;</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 xml:space="preserve">2.6. </w:t>
      </w:r>
      <w:proofErr w:type="gramStart"/>
      <w:r w:rsidRPr="00B757A3">
        <w:rPr>
          <w:rFonts w:ascii="Times New Roman" w:eastAsia="Calibri" w:hAnsi="Times New Roman" w:cs="Times New Roman"/>
          <w:sz w:val="12"/>
          <w:szCs w:val="12"/>
        </w:rPr>
        <w:t>Разведение костров на территории общего пользования, сжигание мусора, листвы, травы, стройматериалов и их остатков, иных отходов на территории населенных пунктов, организаций (независимо от ведомственной принадлежности и формы собственности, а также об определении границ прилегающих территорий путем заключения соглашения о выполнении работ по благоустройству прилегающей территории), и частных предпринимателей, приусадебных, садовых и дачных участках частных домовладений, при этом необходимо обеспечить выполнение</w:t>
      </w:r>
      <w:proofErr w:type="gramEnd"/>
      <w:r w:rsidRPr="00B757A3">
        <w:rPr>
          <w:rFonts w:ascii="Times New Roman" w:eastAsia="Calibri" w:hAnsi="Times New Roman" w:cs="Times New Roman"/>
          <w:sz w:val="12"/>
          <w:szCs w:val="12"/>
        </w:rPr>
        <w:t xml:space="preserve"> мероприятий по окашиванию и своевременной уборке травянистой растительности;</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2.7. Накапливание и размещение отходов производства и потребления, имущества, строительного мусора и стройматериалов на территории общего пользования поселений.</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3. Рекомендовать руководителям предприятий, учреждений, организаций (далее - объекты экономики) независимо от организационно-правовой формы:</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 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 привести в исправное состояние источники противопожарного водоснабжения и первичные средства пожаротушения;</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 организовать уборку и своевременный вывоз мусора (отходов) с территорий подведомственных организаций.</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4. Опубликовать настоящее постановление в газете «Сергиевский вестник».</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 xml:space="preserve">5. </w:t>
      </w:r>
      <w:proofErr w:type="gramStart"/>
      <w:r w:rsidRPr="00B757A3">
        <w:rPr>
          <w:rFonts w:ascii="Times New Roman" w:eastAsia="Calibri" w:hAnsi="Times New Roman" w:cs="Times New Roman"/>
          <w:sz w:val="12"/>
          <w:szCs w:val="12"/>
        </w:rPr>
        <w:t>Контроль за</w:t>
      </w:r>
      <w:proofErr w:type="gramEnd"/>
      <w:r w:rsidRPr="00B757A3">
        <w:rPr>
          <w:rFonts w:ascii="Times New Roman" w:eastAsia="Calibri" w:hAnsi="Times New Roman" w:cs="Times New Roman"/>
          <w:sz w:val="12"/>
          <w:szCs w:val="12"/>
        </w:rPr>
        <w:t xml:space="preserve"> выполнением настоящего постановления оставляю за собой.</w:t>
      </w:r>
    </w:p>
    <w:p w:rsidR="00B757A3" w:rsidRPr="00B757A3" w:rsidRDefault="00B757A3" w:rsidP="009925F6">
      <w:pPr>
        <w:tabs>
          <w:tab w:val="left" w:pos="284"/>
          <w:tab w:val="left" w:pos="3828"/>
        </w:tabs>
        <w:spacing w:after="0" w:line="240" w:lineRule="auto"/>
        <w:jc w:val="right"/>
        <w:rPr>
          <w:rFonts w:ascii="Times New Roman" w:eastAsia="Calibri" w:hAnsi="Times New Roman" w:cs="Times New Roman"/>
          <w:sz w:val="12"/>
          <w:szCs w:val="12"/>
        </w:rPr>
      </w:pPr>
      <w:r w:rsidRPr="00B757A3">
        <w:rPr>
          <w:rFonts w:ascii="Times New Roman" w:eastAsia="Calibri" w:hAnsi="Times New Roman" w:cs="Times New Roman"/>
          <w:sz w:val="12"/>
          <w:szCs w:val="12"/>
        </w:rPr>
        <w:t>Глава сельского поселения Сергиевск</w:t>
      </w:r>
    </w:p>
    <w:p w:rsidR="009925F6" w:rsidRDefault="00B757A3" w:rsidP="009925F6">
      <w:pPr>
        <w:tabs>
          <w:tab w:val="left" w:pos="284"/>
          <w:tab w:val="left" w:pos="3828"/>
        </w:tabs>
        <w:spacing w:after="0" w:line="240" w:lineRule="auto"/>
        <w:jc w:val="right"/>
        <w:rPr>
          <w:rFonts w:ascii="Times New Roman" w:eastAsia="Calibri" w:hAnsi="Times New Roman" w:cs="Times New Roman"/>
          <w:sz w:val="12"/>
          <w:szCs w:val="12"/>
        </w:rPr>
      </w:pPr>
      <w:r w:rsidRPr="00B757A3">
        <w:rPr>
          <w:rFonts w:ascii="Times New Roman" w:eastAsia="Calibri" w:hAnsi="Times New Roman" w:cs="Times New Roman"/>
          <w:sz w:val="12"/>
          <w:szCs w:val="12"/>
        </w:rPr>
        <w:t>муниципального района Сергиевский Самарской области</w:t>
      </w:r>
    </w:p>
    <w:p w:rsidR="00B757A3" w:rsidRPr="00B757A3" w:rsidRDefault="00B757A3" w:rsidP="009925F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757A3">
        <w:rPr>
          <w:rFonts w:ascii="Times New Roman" w:eastAsia="Calibri" w:hAnsi="Times New Roman" w:cs="Times New Roman"/>
          <w:sz w:val="12"/>
          <w:szCs w:val="12"/>
        </w:rPr>
        <w:t>М.М.Арчибасов</w:t>
      </w:r>
      <w:proofErr w:type="spellEnd"/>
    </w:p>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АДМИНИСТРАЦИЯ</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СЕЛЬСКОГО ПОСЕЛЕНИЯ СЕРГИЕВСК</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МУНИЦИПАЛЬНОГО РАЙОНА СЕРГИЕВСКИЙ</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САМАРСКОЙ ОБЛАСТИ</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РАСПОРЯЖЕНИЕ</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от «25»  марта 2025 г. № 21-р</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p>
    <w:p w:rsid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 xml:space="preserve">О СОЗДАНИИ ПАТРУЛЬНОЙ МЕЖВЕДОМСТВЕННОЙ ГРУППЫ </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НА ТЕРРИТОРИИ СЕЛЬСКОГО ПОСЕЛЕНИЯ СЕРГИЕВСК МУНИЦИПАЛЬНОГО РАЙОНА СЕРГИЕВСКИЙ</w:t>
      </w:r>
    </w:p>
    <w:p w:rsidR="009925F6" w:rsidRPr="009925F6" w:rsidRDefault="009925F6" w:rsidP="009925F6">
      <w:pPr>
        <w:tabs>
          <w:tab w:val="left" w:pos="284"/>
          <w:tab w:val="left" w:pos="3828"/>
        </w:tabs>
        <w:spacing w:after="0" w:line="240" w:lineRule="auto"/>
        <w:jc w:val="both"/>
        <w:rPr>
          <w:rFonts w:ascii="Times New Roman" w:eastAsia="Calibri" w:hAnsi="Times New Roman" w:cs="Times New Roman"/>
          <w:sz w:val="12"/>
          <w:szCs w:val="12"/>
        </w:rPr>
      </w:pP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25F6">
        <w:rPr>
          <w:rFonts w:ascii="Times New Roman" w:eastAsia="Calibri" w:hAnsi="Times New Roman" w:cs="Times New Roman"/>
          <w:sz w:val="12"/>
          <w:szCs w:val="12"/>
        </w:rPr>
        <w:t>В соответствии со статьей 30Федерального закона от 21.12.1994 г. № 69-ФЗ «О пожарной безопасности», статьей 12 Закона Самарской области от 11.10.2005 г. № 177-ГД «О пожарной безопасности», постановлением  Правительства Самарской области от 20.03.2025 г. № 121 «Об особом противопожарном режиме на территории Самарской области»:</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925F6">
        <w:rPr>
          <w:rFonts w:ascii="Times New Roman" w:eastAsia="Calibri" w:hAnsi="Times New Roman" w:cs="Times New Roman"/>
          <w:sz w:val="12"/>
          <w:szCs w:val="12"/>
        </w:rPr>
        <w:t>Создать патрульную межведомственную группу  на территории сельского поселения Сергиевск муниципального района Сергиевский на пожароопасный период 2025 года, согласно приложению №1 к настоящему распоряжению.</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925F6">
        <w:rPr>
          <w:rFonts w:ascii="Times New Roman" w:eastAsia="Calibri" w:hAnsi="Times New Roman" w:cs="Times New Roman"/>
          <w:sz w:val="12"/>
          <w:szCs w:val="12"/>
        </w:rPr>
        <w:t>Утвердить Положение о  патрульной межведомственной группе, согласно приложению №2 к настоящему распоряжению.</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925F6">
        <w:rPr>
          <w:rFonts w:ascii="Times New Roman" w:eastAsia="Calibri" w:hAnsi="Times New Roman" w:cs="Times New Roman"/>
          <w:sz w:val="12"/>
          <w:szCs w:val="12"/>
        </w:rPr>
        <w:t>График работы и маршрут  патрульной межведомственной группы в пожароопасный сезон 2025 года составлять ежемесячно, с учетом имеющихся сил и средств, предоставлять в ЕДДС муниципального района Сергиевский МАУ «Сервис».</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9925F6">
        <w:rPr>
          <w:rFonts w:ascii="Times New Roman" w:eastAsia="Calibri" w:hAnsi="Times New Roman" w:cs="Times New Roman"/>
          <w:sz w:val="12"/>
          <w:szCs w:val="12"/>
        </w:rPr>
        <w:t>Опубликовать настоящее распоряжение в газете «Сергиевский вестник».</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9925F6">
        <w:rPr>
          <w:rFonts w:ascii="Times New Roman" w:eastAsia="Calibri" w:hAnsi="Times New Roman" w:cs="Times New Roman"/>
          <w:sz w:val="12"/>
          <w:szCs w:val="12"/>
        </w:rPr>
        <w:t>Контроль за</w:t>
      </w:r>
      <w:proofErr w:type="gramEnd"/>
      <w:r w:rsidRPr="009925F6">
        <w:rPr>
          <w:rFonts w:ascii="Times New Roman" w:eastAsia="Calibri" w:hAnsi="Times New Roman" w:cs="Times New Roman"/>
          <w:sz w:val="12"/>
          <w:szCs w:val="12"/>
        </w:rPr>
        <w:t xml:space="preserve"> выполнением распоряжения оставляю за собой.</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sz w:val="12"/>
          <w:szCs w:val="12"/>
        </w:rPr>
      </w:pPr>
      <w:r w:rsidRPr="009925F6">
        <w:rPr>
          <w:rFonts w:ascii="Times New Roman" w:eastAsia="Calibri" w:hAnsi="Times New Roman" w:cs="Times New Roman"/>
          <w:sz w:val="12"/>
          <w:szCs w:val="12"/>
        </w:rPr>
        <w:t>Глава сельского поселения Сергиевск</w:t>
      </w:r>
    </w:p>
    <w:p w:rsidR="009925F6" w:rsidRDefault="009925F6" w:rsidP="009925F6">
      <w:pPr>
        <w:tabs>
          <w:tab w:val="left" w:pos="284"/>
          <w:tab w:val="left" w:pos="3828"/>
        </w:tabs>
        <w:spacing w:after="0" w:line="240" w:lineRule="auto"/>
        <w:jc w:val="right"/>
        <w:rPr>
          <w:rFonts w:ascii="Times New Roman" w:eastAsia="Calibri" w:hAnsi="Times New Roman" w:cs="Times New Roman"/>
          <w:sz w:val="12"/>
          <w:szCs w:val="12"/>
        </w:rPr>
      </w:pPr>
      <w:r w:rsidRPr="009925F6">
        <w:rPr>
          <w:rFonts w:ascii="Times New Roman" w:eastAsia="Calibri" w:hAnsi="Times New Roman" w:cs="Times New Roman"/>
          <w:sz w:val="12"/>
          <w:szCs w:val="12"/>
        </w:rPr>
        <w:t>муниципального района Сергиевский Самарской области</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925F6">
        <w:rPr>
          <w:rFonts w:ascii="Times New Roman" w:eastAsia="Calibri" w:hAnsi="Times New Roman" w:cs="Times New Roman"/>
          <w:sz w:val="12"/>
          <w:szCs w:val="12"/>
        </w:rPr>
        <w:t>М.М.Арчибасов</w:t>
      </w:r>
      <w:proofErr w:type="spellEnd"/>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sz w:val="12"/>
          <w:szCs w:val="12"/>
        </w:rPr>
      </w:pP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i/>
          <w:sz w:val="12"/>
          <w:szCs w:val="12"/>
        </w:rPr>
      </w:pPr>
      <w:r w:rsidRPr="009925F6">
        <w:rPr>
          <w:rFonts w:ascii="Times New Roman" w:eastAsia="Calibri" w:hAnsi="Times New Roman" w:cs="Times New Roman"/>
          <w:i/>
          <w:sz w:val="12"/>
          <w:szCs w:val="12"/>
        </w:rPr>
        <w:t>Приложение №1</w:t>
      </w:r>
    </w:p>
    <w:p w:rsidR="009925F6" w:rsidRDefault="009925F6" w:rsidP="009925F6">
      <w:pPr>
        <w:tabs>
          <w:tab w:val="left" w:pos="284"/>
          <w:tab w:val="left" w:pos="3828"/>
        </w:tabs>
        <w:spacing w:after="0" w:line="240" w:lineRule="auto"/>
        <w:jc w:val="right"/>
        <w:rPr>
          <w:rFonts w:ascii="Times New Roman" w:eastAsia="Calibri" w:hAnsi="Times New Roman" w:cs="Times New Roman"/>
          <w:i/>
          <w:sz w:val="12"/>
          <w:szCs w:val="12"/>
        </w:rPr>
      </w:pPr>
      <w:r w:rsidRPr="009925F6">
        <w:rPr>
          <w:rFonts w:ascii="Times New Roman" w:eastAsia="Calibri" w:hAnsi="Times New Roman" w:cs="Times New Roman"/>
          <w:i/>
          <w:sz w:val="12"/>
          <w:szCs w:val="12"/>
        </w:rPr>
        <w:t>к распоряжению администрации</w:t>
      </w:r>
      <w:r>
        <w:rPr>
          <w:rFonts w:ascii="Times New Roman" w:eastAsia="Calibri" w:hAnsi="Times New Roman" w:cs="Times New Roman"/>
          <w:i/>
          <w:sz w:val="12"/>
          <w:szCs w:val="12"/>
        </w:rPr>
        <w:t xml:space="preserve"> </w:t>
      </w:r>
      <w:r w:rsidRPr="009925F6">
        <w:rPr>
          <w:rFonts w:ascii="Times New Roman" w:eastAsia="Calibri" w:hAnsi="Times New Roman" w:cs="Times New Roman"/>
          <w:i/>
          <w:sz w:val="12"/>
          <w:szCs w:val="12"/>
        </w:rPr>
        <w:t>сельского поселения Сергиевск</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i/>
          <w:sz w:val="12"/>
          <w:szCs w:val="12"/>
        </w:rPr>
      </w:pPr>
      <w:r w:rsidRPr="009925F6">
        <w:rPr>
          <w:rFonts w:ascii="Times New Roman" w:eastAsia="Calibri" w:hAnsi="Times New Roman" w:cs="Times New Roman"/>
          <w:i/>
          <w:sz w:val="12"/>
          <w:szCs w:val="12"/>
        </w:rPr>
        <w:t>муниципального района Сергиевский Самарской области</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i/>
          <w:sz w:val="12"/>
          <w:szCs w:val="12"/>
        </w:rPr>
      </w:pPr>
      <w:r w:rsidRPr="009925F6">
        <w:rPr>
          <w:rFonts w:ascii="Times New Roman" w:eastAsia="Calibri" w:hAnsi="Times New Roman" w:cs="Times New Roman"/>
          <w:i/>
          <w:sz w:val="12"/>
          <w:szCs w:val="12"/>
        </w:rPr>
        <w:t>от «25» марта 2025 г. № 21-р</w:t>
      </w:r>
    </w:p>
    <w:p w:rsidR="009925F6" w:rsidRPr="009925F6" w:rsidRDefault="009925F6" w:rsidP="009925F6">
      <w:pPr>
        <w:tabs>
          <w:tab w:val="left" w:pos="284"/>
          <w:tab w:val="left" w:pos="3828"/>
        </w:tabs>
        <w:spacing w:after="0" w:line="240" w:lineRule="auto"/>
        <w:jc w:val="both"/>
        <w:rPr>
          <w:rFonts w:ascii="Times New Roman" w:eastAsia="Calibri" w:hAnsi="Times New Roman" w:cs="Times New Roman"/>
          <w:sz w:val="12"/>
          <w:szCs w:val="12"/>
        </w:rPr>
      </w:pP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СОСТАВ ПАТРУЛЬНОЙ МЕЖВЕДОМСТВЕННОЙ ГРУППЫ</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lastRenderedPageBreak/>
        <w:t>НА ТЕРРИТОРИИ СЕЛЬСКОГО ПОСЕЛЕНИЯ СЕРГИЕВСК МУНИЦИПАЛЬНОГО РАЙОНА СЕРГИЕВСКИЙ</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В ПОЖАРООПАСНЫЙ ПЕРИОД 2025 ГОДА</w:t>
      </w:r>
    </w:p>
    <w:tbl>
      <w:tblPr>
        <w:tblStyle w:val="af1"/>
        <w:tblW w:w="5000" w:type="pct"/>
        <w:tblCellMar>
          <w:left w:w="0" w:type="dxa"/>
          <w:right w:w="0" w:type="dxa"/>
        </w:tblCellMar>
        <w:tblLook w:val="04A0" w:firstRow="1" w:lastRow="0" w:firstColumn="1" w:lastColumn="0" w:noHBand="0" w:noVBand="1"/>
      </w:tblPr>
      <w:tblGrid>
        <w:gridCol w:w="2738"/>
        <w:gridCol w:w="4785"/>
      </w:tblGrid>
      <w:tr w:rsidR="009925F6" w:rsidRPr="009925F6" w:rsidTr="009925F6">
        <w:trPr>
          <w:trHeight w:val="20"/>
        </w:trPr>
        <w:tc>
          <w:tcPr>
            <w:tcW w:w="1820" w:type="pct"/>
          </w:tcPr>
          <w:p w:rsidR="009925F6" w:rsidRPr="009925F6" w:rsidRDefault="009925F6" w:rsidP="009925F6">
            <w:pPr>
              <w:tabs>
                <w:tab w:val="left" w:pos="284"/>
                <w:tab w:val="left" w:pos="3828"/>
              </w:tabs>
              <w:rPr>
                <w:rFonts w:ascii="Times New Roman" w:eastAsia="Calibri" w:hAnsi="Times New Roman" w:cs="Times New Roman"/>
                <w:b/>
                <w:sz w:val="12"/>
                <w:szCs w:val="12"/>
              </w:rPr>
            </w:pPr>
            <w:r w:rsidRPr="009925F6">
              <w:rPr>
                <w:rFonts w:ascii="Times New Roman" w:eastAsia="Calibri" w:hAnsi="Times New Roman" w:cs="Times New Roman"/>
                <w:sz w:val="12"/>
                <w:szCs w:val="12"/>
              </w:rPr>
              <w:t> </w:t>
            </w:r>
            <w:r w:rsidRPr="009925F6">
              <w:rPr>
                <w:rFonts w:ascii="Times New Roman" w:eastAsia="Calibri" w:hAnsi="Times New Roman" w:cs="Times New Roman"/>
                <w:b/>
                <w:sz w:val="12"/>
                <w:szCs w:val="12"/>
              </w:rPr>
              <w:t>Наименование</w:t>
            </w:r>
          </w:p>
        </w:tc>
        <w:tc>
          <w:tcPr>
            <w:tcW w:w="3180" w:type="pct"/>
          </w:tcPr>
          <w:p w:rsidR="009925F6" w:rsidRPr="009925F6" w:rsidRDefault="009925F6" w:rsidP="009925F6">
            <w:pPr>
              <w:tabs>
                <w:tab w:val="left" w:pos="284"/>
                <w:tab w:val="left" w:pos="3828"/>
              </w:tabs>
              <w:rPr>
                <w:rFonts w:ascii="Times New Roman" w:eastAsia="Calibri" w:hAnsi="Times New Roman" w:cs="Times New Roman"/>
                <w:b/>
                <w:sz w:val="12"/>
                <w:szCs w:val="12"/>
              </w:rPr>
            </w:pPr>
            <w:r w:rsidRPr="009925F6">
              <w:rPr>
                <w:rFonts w:ascii="Times New Roman" w:eastAsia="Calibri" w:hAnsi="Times New Roman" w:cs="Times New Roman"/>
                <w:b/>
                <w:sz w:val="12"/>
                <w:szCs w:val="12"/>
              </w:rPr>
              <w:t>Состав группы</w:t>
            </w:r>
          </w:p>
        </w:tc>
      </w:tr>
      <w:tr w:rsidR="009925F6" w:rsidRPr="009925F6" w:rsidTr="009925F6">
        <w:trPr>
          <w:trHeight w:val="20"/>
        </w:trPr>
        <w:tc>
          <w:tcPr>
            <w:tcW w:w="1820" w:type="pct"/>
            <w:vMerge w:val="restart"/>
          </w:tcPr>
          <w:p w:rsidR="009925F6" w:rsidRPr="009925F6" w:rsidRDefault="009925F6" w:rsidP="009925F6">
            <w:pPr>
              <w:tabs>
                <w:tab w:val="left" w:pos="284"/>
                <w:tab w:val="left" w:pos="3828"/>
              </w:tabs>
              <w:rPr>
                <w:rFonts w:ascii="Times New Roman" w:eastAsia="Calibri" w:hAnsi="Times New Roman" w:cs="Times New Roman"/>
                <w:b/>
                <w:sz w:val="12"/>
                <w:szCs w:val="12"/>
              </w:rPr>
            </w:pPr>
            <w:r w:rsidRPr="009925F6">
              <w:rPr>
                <w:rFonts w:ascii="Times New Roman" w:eastAsia="Calibri" w:hAnsi="Times New Roman" w:cs="Times New Roman"/>
                <w:b/>
                <w:sz w:val="12"/>
                <w:szCs w:val="12"/>
              </w:rPr>
              <w:t>Патрульная группа № 1 (с. Сергиевск)</w:t>
            </w: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1. Глава </w:t>
            </w:r>
            <w:proofErr w:type="spellStart"/>
            <w:r w:rsidRPr="009925F6">
              <w:rPr>
                <w:rFonts w:ascii="Times New Roman" w:eastAsia="Calibri" w:hAnsi="Times New Roman" w:cs="Times New Roman"/>
                <w:sz w:val="12"/>
                <w:szCs w:val="12"/>
              </w:rPr>
              <w:t>с.п</w:t>
            </w:r>
            <w:proofErr w:type="spellEnd"/>
            <w:r w:rsidRPr="009925F6">
              <w:rPr>
                <w:rFonts w:ascii="Times New Roman" w:eastAsia="Calibri" w:hAnsi="Times New Roman" w:cs="Times New Roman"/>
                <w:sz w:val="12"/>
                <w:szCs w:val="12"/>
              </w:rPr>
              <w:t xml:space="preserve">. Сергиевск  </w:t>
            </w:r>
            <w:proofErr w:type="spellStart"/>
            <w:r w:rsidRPr="009925F6">
              <w:rPr>
                <w:rFonts w:ascii="Times New Roman" w:eastAsia="Calibri" w:hAnsi="Times New Roman" w:cs="Times New Roman"/>
                <w:sz w:val="12"/>
                <w:szCs w:val="12"/>
              </w:rPr>
              <w:t>Арчибасов</w:t>
            </w:r>
            <w:proofErr w:type="spellEnd"/>
            <w:r w:rsidRPr="009925F6">
              <w:rPr>
                <w:rFonts w:ascii="Times New Roman" w:eastAsia="Calibri" w:hAnsi="Times New Roman" w:cs="Times New Roman"/>
                <w:sz w:val="12"/>
                <w:szCs w:val="12"/>
              </w:rPr>
              <w:t xml:space="preserve"> М.М - старший группы</w:t>
            </w:r>
          </w:p>
        </w:tc>
      </w:tr>
      <w:tr w:rsidR="009925F6" w:rsidRPr="009925F6" w:rsidTr="009925F6">
        <w:trPr>
          <w:trHeight w:val="20"/>
        </w:trPr>
        <w:tc>
          <w:tcPr>
            <w:tcW w:w="1820" w:type="pct"/>
            <w:vMerge/>
          </w:tcPr>
          <w:p w:rsidR="009925F6" w:rsidRPr="009925F6" w:rsidRDefault="009925F6" w:rsidP="009925F6">
            <w:pPr>
              <w:tabs>
                <w:tab w:val="left" w:pos="284"/>
                <w:tab w:val="left" w:pos="3828"/>
              </w:tabs>
              <w:rPr>
                <w:rFonts w:ascii="Times New Roman" w:eastAsia="Calibri" w:hAnsi="Times New Roman" w:cs="Times New Roman"/>
                <w:b/>
                <w:sz w:val="12"/>
                <w:szCs w:val="12"/>
              </w:rPr>
            </w:pP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 Зобов И.В. – водитель МАУ «Гараж»</w:t>
            </w:r>
          </w:p>
        </w:tc>
      </w:tr>
      <w:tr w:rsidR="009925F6" w:rsidRPr="009925F6" w:rsidTr="009925F6">
        <w:trPr>
          <w:trHeight w:val="20"/>
        </w:trPr>
        <w:tc>
          <w:tcPr>
            <w:tcW w:w="1820" w:type="pct"/>
            <w:vMerge/>
          </w:tcPr>
          <w:p w:rsidR="009925F6" w:rsidRPr="009925F6" w:rsidRDefault="009925F6" w:rsidP="009925F6">
            <w:pPr>
              <w:tabs>
                <w:tab w:val="left" w:pos="284"/>
                <w:tab w:val="left" w:pos="3828"/>
              </w:tabs>
              <w:rPr>
                <w:rFonts w:ascii="Times New Roman" w:eastAsia="Calibri" w:hAnsi="Times New Roman" w:cs="Times New Roman"/>
                <w:b/>
                <w:sz w:val="12"/>
                <w:szCs w:val="12"/>
              </w:rPr>
            </w:pP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3. </w:t>
            </w:r>
            <w:proofErr w:type="spellStart"/>
            <w:r w:rsidRPr="009925F6">
              <w:rPr>
                <w:rFonts w:ascii="Times New Roman" w:eastAsia="Calibri" w:hAnsi="Times New Roman" w:cs="Times New Roman"/>
                <w:sz w:val="12"/>
                <w:szCs w:val="12"/>
              </w:rPr>
              <w:t>Кузюхин</w:t>
            </w:r>
            <w:proofErr w:type="spellEnd"/>
            <w:r w:rsidRPr="009925F6">
              <w:rPr>
                <w:rFonts w:ascii="Times New Roman" w:eastAsia="Calibri" w:hAnsi="Times New Roman" w:cs="Times New Roman"/>
                <w:sz w:val="12"/>
                <w:szCs w:val="12"/>
              </w:rPr>
              <w:t xml:space="preserve"> Д.В. – депутат </w:t>
            </w:r>
            <w:proofErr w:type="spellStart"/>
            <w:r w:rsidRPr="009925F6">
              <w:rPr>
                <w:rFonts w:ascii="Times New Roman" w:eastAsia="Calibri" w:hAnsi="Times New Roman" w:cs="Times New Roman"/>
                <w:sz w:val="12"/>
                <w:szCs w:val="12"/>
              </w:rPr>
              <w:t>с.п</w:t>
            </w:r>
            <w:proofErr w:type="spellEnd"/>
            <w:r w:rsidRPr="009925F6">
              <w:rPr>
                <w:rFonts w:ascii="Times New Roman" w:eastAsia="Calibri" w:hAnsi="Times New Roman" w:cs="Times New Roman"/>
                <w:sz w:val="12"/>
                <w:szCs w:val="12"/>
              </w:rPr>
              <w:t>. Сергиевск</w:t>
            </w:r>
          </w:p>
        </w:tc>
      </w:tr>
      <w:tr w:rsidR="009925F6" w:rsidRPr="009925F6" w:rsidTr="009925F6">
        <w:trPr>
          <w:trHeight w:val="20"/>
        </w:trPr>
        <w:tc>
          <w:tcPr>
            <w:tcW w:w="1820" w:type="pct"/>
            <w:vMerge w:val="restart"/>
          </w:tcPr>
          <w:p w:rsidR="009925F6" w:rsidRPr="009925F6" w:rsidRDefault="009925F6" w:rsidP="009925F6">
            <w:pPr>
              <w:tabs>
                <w:tab w:val="left" w:pos="284"/>
                <w:tab w:val="left" w:pos="3828"/>
              </w:tabs>
              <w:rPr>
                <w:rFonts w:ascii="Times New Roman" w:eastAsia="Calibri" w:hAnsi="Times New Roman" w:cs="Times New Roman"/>
                <w:b/>
                <w:sz w:val="12"/>
                <w:szCs w:val="12"/>
              </w:rPr>
            </w:pPr>
            <w:r w:rsidRPr="009925F6">
              <w:rPr>
                <w:rFonts w:ascii="Times New Roman" w:eastAsia="Calibri" w:hAnsi="Times New Roman" w:cs="Times New Roman"/>
                <w:b/>
                <w:sz w:val="12"/>
                <w:szCs w:val="12"/>
              </w:rPr>
              <w:t>Патрульная группа № 2</w:t>
            </w:r>
          </w:p>
          <w:p w:rsidR="009925F6" w:rsidRPr="009925F6" w:rsidRDefault="009925F6" w:rsidP="009925F6">
            <w:pPr>
              <w:tabs>
                <w:tab w:val="left" w:pos="284"/>
                <w:tab w:val="left" w:pos="3828"/>
              </w:tabs>
              <w:rPr>
                <w:rFonts w:ascii="Times New Roman" w:eastAsia="Calibri" w:hAnsi="Times New Roman" w:cs="Times New Roman"/>
                <w:b/>
                <w:sz w:val="12"/>
                <w:szCs w:val="12"/>
              </w:rPr>
            </w:pPr>
            <w:r w:rsidRPr="009925F6">
              <w:rPr>
                <w:rFonts w:ascii="Times New Roman" w:eastAsia="Calibri" w:hAnsi="Times New Roman" w:cs="Times New Roman"/>
                <w:b/>
                <w:sz w:val="12"/>
                <w:szCs w:val="12"/>
              </w:rPr>
              <w:t>(</w:t>
            </w:r>
            <w:proofErr w:type="gramStart"/>
            <w:r w:rsidRPr="009925F6">
              <w:rPr>
                <w:rFonts w:ascii="Times New Roman" w:eastAsia="Calibri" w:hAnsi="Times New Roman" w:cs="Times New Roman"/>
                <w:b/>
                <w:sz w:val="12"/>
                <w:szCs w:val="12"/>
              </w:rPr>
              <w:t>с</w:t>
            </w:r>
            <w:proofErr w:type="gramEnd"/>
            <w:r w:rsidRPr="009925F6">
              <w:rPr>
                <w:rFonts w:ascii="Times New Roman" w:eastAsia="Calibri" w:hAnsi="Times New Roman" w:cs="Times New Roman"/>
                <w:b/>
                <w:sz w:val="12"/>
                <w:szCs w:val="12"/>
              </w:rPr>
              <w:t>. Успенка)</w:t>
            </w: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1. Агафонов С.С. – зам. главы </w:t>
            </w:r>
            <w:proofErr w:type="spellStart"/>
            <w:r w:rsidRPr="009925F6">
              <w:rPr>
                <w:rFonts w:ascii="Times New Roman" w:eastAsia="Calibri" w:hAnsi="Times New Roman" w:cs="Times New Roman"/>
                <w:sz w:val="12"/>
                <w:szCs w:val="12"/>
              </w:rPr>
              <w:t>с.п</w:t>
            </w:r>
            <w:proofErr w:type="spellEnd"/>
            <w:r w:rsidRPr="009925F6">
              <w:rPr>
                <w:rFonts w:ascii="Times New Roman" w:eastAsia="Calibri" w:hAnsi="Times New Roman" w:cs="Times New Roman"/>
                <w:sz w:val="12"/>
                <w:szCs w:val="12"/>
              </w:rPr>
              <w:t>. Сергиевск</w:t>
            </w:r>
          </w:p>
        </w:tc>
      </w:tr>
      <w:tr w:rsidR="009925F6" w:rsidRPr="009925F6" w:rsidTr="009925F6">
        <w:trPr>
          <w:trHeight w:val="20"/>
        </w:trPr>
        <w:tc>
          <w:tcPr>
            <w:tcW w:w="1820" w:type="pct"/>
            <w:vMerge/>
          </w:tcPr>
          <w:p w:rsidR="009925F6" w:rsidRPr="009925F6" w:rsidRDefault="009925F6" w:rsidP="009925F6">
            <w:pPr>
              <w:tabs>
                <w:tab w:val="left" w:pos="284"/>
                <w:tab w:val="left" w:pos="3828"/>
              </w:tabs>
              <w:rPr>
                <w:rFonts w:ascii="Times New Roman" w:eastAsia="Calibri" w:hAnsi="Times New Roman" w:cs="Times New Roman"/>
                <w:b/>
                <w:sz w:val="12"/>
                <w:szCs w:val="12"/>
              </w:rPr>
            </w:pP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2. Степанова Е.А. – староста </w:t>
            </w:r>
            <w:proofErr w:type="gramStart"/>
            <w:r w:rsidRPr="009925F6">
              <w:rPr>
                <w:rFonts w:ascii="Times New Roman" w:eastAsia="Calibri" w:hAnsi="Times New Roman" w:cs="Times New Roman"/>
                <w:sz w:val="12"/>
                <w:szCs w:val="12"/>
              </w:rPr>
              <w:t>с</w:t>
            </w:r>
            <w:proofErr w:type="gramEnd"/>
            <w:r w:rsidRPr="009925F6">
              <w:rPr>
                <w:rFonts w:ascii="Times New Roman" w:eastAsia="Calibri" w:hAnsi="Times New Roman" w:cs="Times New Roman"/>
                <w:sz w:val="12"/>
                <w:szCs w:val="12"/>
              </w:rPr>
              <w:t>. Успенка</w:t>
            </w:r>
          </w:p>
        </w:tc>
      </w:tr>
      <w:tr w:rsidR="009925F6" w:rsidRPr="009925F6" w:rsidTr="009925F6">
        <w:trPr>
          <w:trHeight w:val="20"/>
        </w:trPr>
        <w:tc>
          <w:tcPr>
            <w:tcW w:w="1820" w:type="pct"/>
            <w:vMerge/>
          </w:tcPr>
          <w:p w:rsidR="009925F6" w:rsidRPr="009925F6" w:rsidRDefault="009925F6" w:rsidP="009925F6">
            <w:pPr>
              <w:tabs>
                <w:tab w:val="left" w:pos="284"/>
                <w:tab w:val="left" w:pos="3828"/>
              </w:tabs>
              <w:rPr>
                <w:rFonts w:ascii="Times New Roman" w:eastAsia="Calibri" w:hAnsi="Times New Roman" w:cs="Times New Roman"/>
                <w:b/>
                <w:sz w:val="12"/>
                <w:szCs w:val="12"/>
              </w:rPr>
            </w:pP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3. Игнатьев А.И. – управляющий отделением ООО «Успешное развитие»</w:t>
            </w:r>
          </w:p>
        </w:tc>
      </w:tr>
      <w:tr w:rsidR="009925F6" w:rsidRPr="009925F6" w:rsidTr="009925F6">
        <w:trPr>
          <w:trHeight w:val="20"/>
        </w:trPr>
        <w:tc>
          <w:tcPr>
            <w:tcW w:w="1820" w:type="pct"/>
            <w:vMerge w:val="restart"/>
          </w:tcPr>
          <w:p w:rsidR="009925F6" w:rsidRPr="009925F6" w:rsidRDefault="009925F6" w:rsidP="009925F6">
            <w:pPr>
              <w:tabs>
                <w:tab w:val="left" w:pos="284"/>
                <w:tab w:val="left" w:pos="3828"/>
              </w:tabs>
              <w:rPr>
                <w:rFonts w:ascii="Times New Roman" w:eastAsia="Calibri" w:hAnsi="Times New Roman" w:cs="Times New Roman"/>
                <w:b/>
                <w:sz w:val="12"/>
                <w:szCs w:val="12"/>
              </w:rPr>
            </w:pPr>
            <w:r w:rsidRPr="009925F6">
              <w:rPr>
                <w:rFonts w:ascii="Times New Roman" w:eastAsia="Calibri" w:hAnsi="Times New Roman" w:cs="Times New Roman"/>
                <w:b/>
                <w:sz w:val="12"/>
                <w:szCs w:val="12"/>
              </w:rPr>
              <w:t>Патрульная группа № 3 (с. Боровка)</w:t>
            </w: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1. </w:t>
            </w:r>
            <w:proofErr w:type="spellStart"/>
            <w:r w:rsidRPr="009925F6">
              <w:rPr>
                <w:rFonts w:ascii="Times New Roman" w:eastAsia="Calibri" w:hAnsi="Times New Roman" w:cs="Times New Roman"/>
                <w:sz w:val="12"/>
                <w:szCs w:val="12"/>
              </w:rPr>
              <w:t>Арчибасов</w:t>
            </w:r>
            <w:proofErr w:type="spellEnd"/>
            <w:r w:rsidRPr="009925F6">
              <w:rPr>
                <w:rFonts w:ascii="Times New Roman" w:eastAsia="Calibri" w:hAnsi="Times New Roman" w:cs="Times New Roman"/>
                <w:sz w:val="12"/>
                <w:szCs w:val="12"/>
              </w:rPr>
              <w:t xml:space="preserve"> М.М. – глава </w:t>
            </w:r>
            <w:proofErr w:type="spellStart"/>
            <w:r w:rsidRPr="009925F6">
              <w:rPr>
                <w:rFonts w:ascii="Times New Roman" w:eastAsia="Calibri" w:hAnsi="Times New Roman" w:cs="Times New Roman"/>
                <w:sz w:val="12"/>
                <w:szCs w:val="12"/>
              </w:rPr>
              <w:t>с.п</w:t>
            </w:r>
            <w:proofErr w:type="spellEnd"/>
            <w:r w:rsidRPr="009925F6">
              <w:rPr>
                <w:rFonts w:ascii="Times New Roman" w:eastAsia="Calibri" w:hAnsi="Times New Roman" w:cs="Times New Roman"/>
                <w:sz w:val="12"/>
                <w:szCs w:val="12"/>
              </w:rPr>
              <w:t>. Сергиевск</w:t>
            </w:r>
          </w:p>
        </w:tc>
      </w:tr>
      <w:tr w:rsidR="009925F6" w:rsidRPr="009925F6" w:rsidTr="009925F6">
        <w:trPr>
          <w:trHeight w:val="20"/>
        </w:trPr>
        <w:tc>
          <w:tcPr>
            <w:tcW w:w="1820" w:type="pct"/>
            <w:vMerge/>
          </w:tcPr>
          <w:p w:rsidR="009925F6" w:rsidRPr="009925F6" w:rsidRDefault="009925F6" w:rsidP="009925F6">
            <w:pPr>
              <w:tabs>
                <w:tab w:val="left" w:pos="284"/>
                <w:tab w:val="left" w:pos="3828"/>
              </w:tabs>
              <w:rPr>
                <w:rFonts w:ascii="Times New Roman" w:eastAsia="Calibri" w:hAnsi="Times New Roman" w:cs="Times New Roman"/>
                <w:b/>
                <w:sz w:val="12"/>
                <w:szCs w:val="12"/>
              </w:rPr>
            </w:pP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2. Агафонов С.С. - зам. главы </w:t>
            </w:r>
            <w:proofErr w:type="spellStart"/>
            <w:r w:rsidRPr="009925F6">
              <w:rPr>
                <w:rFonts w:ascii="Times New Roman" w:eastAsia="Calibri" w:hAnsi="Times New Roman" w:cs="Times New Roman"/>
                <w:sz w:val="12"/>
                <w:szCs w:val="12"/>
              </w:rPr>
              <w:t>с.п</w:t>
            </w:r>
            <w:proofErr w:type="spellEnd"/>
            <w:r w:rsidRPr="009925F6">
              <w:rPr>
                <w:rFonts w:ascii="Times New Roman" w:eastAsia="Calibri" w:hAnsi="Times New Roman" w:cs="Times New Roman"/>
                <w:sz w:val="12"/>
                <w:szCs w:val="12"/>
              </w:rPr>
              <w:t>. Сергиевск</w:t>
            </w:r>
          </w:p>
        </w:tc>
      </w:tr>
      <w:tr w:rsidR="009925F6" w:rsidRPr="009925F6" w:rsidTr="009925F6">
        <w:trPr>
          <w:trHeight w:val="20"/>
        </w:trPr>
        <w:tc>
          <w:tcPr>
            <w:tcW w:w="1820" w:type="pct"/>
            <w:vMerge/>
          </w:tcPr>
          <w:p w:rsidR="009925F6" w:rsidRPr="009925F6" w:rsidRDefault="009925F6" w:rsidP="009925F6">
            <w:pPr>
              <w:tabs>
                <w:tab w:val="left" w:pos="284"/>
                <w:tab w:val="left" w:pos="3828"/>
              </w:tabs>
              <w:rPr>
                <w:rFonts w:ascii="Times New Roman" w:eastAsia="Calibri" w:hAnsi="Times New Roman" w:cs="Times New Roman"/>
                <w:b/>
                <w:sz w:val="12"/>
                <w:szCs w:val="12"/>
              </w:rPr>
            </w:pP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3. Тихонова С.И. – староста с. Боровка</w:t>
            </w:r>
          </w:p>
        </w:tc>
      </w:tr>
      <w:tr w:rsidR="009925F6" w:rsidRPr="009925F6" w:rsidTr="009925F6">
        <w:trPr>
          <w:trHeight w:val="20"/>
        </w:trPr>
        <w:tc>
          <w:tcPr>
            <w:tcW w:w="1820" w:type="pct"/>
            <w:vMerge w:val="restart"/>
          </w:tcPr>
          <w:p w:rsidR="009925F6" w:rsidRPr="009925F6" w:rsidRDefault="009925F6" w:rsidP="009925F6">
            <w:pPr>
              <w:tabs>
                <w:tab w:val="left" w:pos="284"/>
                <w:tab w:val="left" w:pos="3828"/>
              </w:tabs>
              <w:rPr>
                <w:rFonts w:ascii="Times New Roman" w:eastAsia="Calibri" w:hAnsi="Times New Roman" w:cs="Times New Roman"/>
                <w:b/>
                <w:sz w:val="12"/>
                <w:szCs w:val="12"/>
              </w:rPr>
            </w:pPr>
            <w:r w:rsidRPr="009925F6">
              <w:rPr>
                <w:rFonts w:ascii="Times New Roman" w:eastAsia="Calibri" w:hAnsi="Times New Roman" w:cs="Times New Roman"/>
                <w:b/>
                <w:sz w:val="12"/>
                <w:szCs w:val="12"/>
              </w:rPr>
              <w:t>Патрульная группа № 4 (д. Ст. Ключ, п. Рыбопитомник)</w:t>
            </w: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1. </w:t>
            </w:r>
            <w:proofErr w:type="spellStart"/>
            <w:r w:rsidRPr="009925F6">
              <w:rPr>
                <w:rFonts w:ascii="Times New Roman" w:eastAsia="Calibri" w:hAnsi="Times New Roman" w:cs="Times New Roman"/>
                <w:sz w:val="12"/>
                <w:szCs w:val="12"/>
              </w:rPr>
              <w:t>Арчибасов</w:t>
            </w:r>
            <w:proofErr w:type="spellEnd"/>
            <w:r w:rsidRPr="009925F6">
              <w:rPr>
                <w:rFonts w:ascii="Times New Roman" w:eastAsia="Calibri" w:hAnsi="Times New Roman" w:cs="Times New Roman"/>
                <w:sz w:val="12"/>
                <w:szCs w:val="12"/>
              </w:rPr>
              <w:t xml:space="preserve"> М.М. – глава </w:t>
            </w:r>
            <w:proofErr w:type="spellStart"/>
            <w:r w:rsidRPr="009925F6">
              <w:rPr>
                <w:rFonts w:ascii="Times New Roman" w:eastAsia="Calibri" w:hAnsi="Times New Roman" w:cs="Times New Roman"/>
                <w:sz w:val="12"/>
                <w:szCs w:val="12"/>
              </w:rPr>
              <w:t>с.п</w:t>
            </w:r>
            <w:proofErr w:type="spellEnd"/>
            <w:r w:rsidRPr="009925F6">
              <w:rPr>
                <w:rFonts w:ascii="Times New Roman" w:eastAsia="Calibri" w:hAnsi="Times New Roman" w:cs="Times New Roman"/>
                <w:sz w:val="12"/>
                <w:szCs w:val="12"/>
              </w:rPr>
              <w:t>. Сергиевск</w:t>
            </w:r>
          </w:p>
        </w:tc>
      </w:tr>
      <w:tr w:rsidR="009925F6" w:rsidRPr="009925F6" w:rsidTr="009925F6">
        <w:trPr>
          <w:trHeight w:val="20"/>
        </w:trPr>
        <w:tc>
          <w:tcPr>
            <w:tcW w:w="1820" w:type="pct"/>
            <w:vMerge/>
          </w:tcPr>
          <w:p w:rsidR="009925F6" w:rsidRPr="009925F6" w:rsidRDefault="009925F6" w:rsidP="009925F6">
            <w:pPr>
              <w:tabs>
                <w:tab w:val="left" w:pos="284"/>
                <w:tab w:val="left" w:pos="3828"/>
              </w:tabs>
              <w:rPr>
                <w:rFonts w:ascii="Times New Roman" w:eastAsia="Calibri" w:hAnsi="Times New Roman" w:cs="Times New Roman"/>
                <w:sz w:val="12"/>
                <w:szCs w:val="12"/>
              </w:rPr>
            </w:pP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2. Агафонов С.С. – зам. главы </w:t>
            </w:r>
            <w:proofErr w:type="spellStart"/>
            <w:r w:rsidRPr="009925F6">
              <w:rPr>
                <w:rFonts w:ascii="Times New Roman" w:eastAsia="Calibri" w:hAnsi="Times New Roman" w:cs="Times New Roman"/>
                <w:sz w:val="12"/>
                <w:szCs w:val="12"/>
              </w:rPr>
              <w:t>с.п</w:t>
            </w:r>
            <w:proofErr w:type="spellEnd"/>
            <w:r w:rsidRPr="009925F6">
              <w:rPr>
                <w:rFonts w:ascii="Times New Roman" w:eastAsia="Calibri" w:hAnsi="Times New Roman" w:cs="Times New Roman"/>
                <w:sz w:val="12"/>
                <w:szCs w:val="12"/>
              </w:rPr>
              <w:t>. Сергиевск</w:t>
            </w:r>
          </w:p>
        </w:tc>
      </w:tr>
      <w:tr w:rsidR="009925F6" w:rsidRPr="009925F6" w:rsidTr="009925F6">
        <w:trPr>
          <w:trHeight w:val="20"/>
        </w:trPr>
        <w:tc>
          <w:tcPr>
            <w:tcW w:w="1820" w:type="pct"/>
            <w:vMerge/>
          </w:tcPr>
          <w:p w:rsidR="009925F6" w:rsidRPr="009925F6" w:rsidRDefault="009925F6" w:rsidP="009925F6">
            <w:pPr>
              <w:tabs>
                <w:tab w:val="left" w:pos="284"/>
                <w:tab w:val="left" w:pos="3828"/>
              </w:tabs>
              <w:rPr>
                <w:rFonts w:ascii="Times New Roman" w:eastAsia="Calibri" w:hAnsi="Times New Roman" w:cs="Times New Roman"/>
                <w:sz w:val="12"/>
                <w:szCs w:val="12"/>
              </w:rPr>
            </w:pP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3. Рогов М.Н. – житель д. Ст. Ключ</w:t>
            </w:r>
          </w:p>
        </w:tc>
      </w:tr>
    </w:tbl>
    <w:p w:rsidR="009925F6" w:rsidRPr="009925F6" w:rsidRDefault="009925F6" w:rsidP="009925F6">
      <w:pPr>
        <w:tabs>
          <w:tab w:val="left" w:pos="284"/>
          <w:tab w:val="left" w:pos="3828"/>
        </w:tabs>
        <w:spacing w:after="0" w:line="240" w:lineRule="auto"/>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i/>
          <w:sz w:val="12"/>
          <w:szCs w:val="12"/>
        </w:rPr>
      </w:pPr>
      <w:r w:rsidRPr="009925F6">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9925F6" w:rsidRDefault="009925F6" w:rsidP="009925F6">
      <w:pPr>
        <w:tabs>
          <w:tab w:val="left" w:pos="284"/>
          <w:tab w:val="left" w:pos="3828"/>
        </w:tabs>
        <w:spacing w:after="0" w:line="240" w:lineRule="auto"/>
        <w:jc w:val="right"/>
        <w:rPr>
          <w:rFonts w:ascii="Times New Roman" w:eastAsia="Calibri" w:hAnsi="Times New Roman" w:cs="Times New Roman"/>
          <w:i/>
          <w:sz w:val="12"/>
          <w:szCs w:val="12"/>
        </w:rPr>
      </w:pPr>
      <w:r w:rsidRPr="009925F6">
        <w:rPr>
          <w:rFonts w:ascii="Times New Roman" w:eastAsia="Calibri" w:hAnsi="Times New Roman" w:cs="Times New Roman"/>
          <w:i/>
          <w:sz w:val="12"/>
          <w:szCs w:val="12"/>
        </w:rPr>
        <w:t>к распоряжению администрации</w:t>
      </w:r>
      <w:r>
        <w:rPr>
          <w:rFonts w:ascii="Times New Roman" w:eastAsia="Calibri" w:hAnsi="Times New Roman" w:cs="Times New Roman"/>
          <w:i/>
          <w:sz w:val="12"/>
          <w:szCs w:val="12"/>
        </w:rPr>
        <w:t xml:space="preserve"> </w:t>
      </w:r>
      <w:r w:rsidRPr="009925F6">
        <w:rPr>
          <w:rFonts w:ascii="Times New Roman" w:eastAsia="Calibri" w:hAnsi="Times New Roman" w:cs="Times New Roman"/>
          <w:i/>
          <w:sz w:val="12"/>
          <w:szCs w:val="12"/>
        </w:rPr>
        <w:t>сельского поселения Сергиевск</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i/>
          <w:sz w:val="12"/>
          <w:szCs w:val="12"/>
        </w:rPr>
      </w:pPr>
      <w:r w:rsidRPr="009925F6">
        <w:rPr>
          <w:rFonts w:ascii="Times New Roman" w:eastAsia="Calibri" w:hAnsi="Times New Roman" w:cs="Times New Roman"/>
          <w:i/>
          <w:sz w:val="12"/>
          <w:szCs w:val="12"/>
        </w:rPr>
        <w:t>муниципального района Сергиевский Самарской области</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i/>
          <w:sz w:val="12"/>
          <w:szCs w:val="12"/>
        </w:rPr>
      </w:pPr>
      <w:r w:rsidRPr="009925F6">
        <w:rPr>
          <w:rFonts w:ascii="Times New Roman" w:eastAsia="Calibri" w:hAnsi="Times New Roman" w:cs="Times New Roman"/>
          <w:i/>
          <w:sz w:val="12"/>
          <w:szCs w:val="12"/>
        </w:rPr>
        <w:t>от «25» марта 2025 г. № 21-р</w:t>
      </w:r>
    </w:p>
    <w:p w:rsidR="009925F6" w:rsidRPr="009925F6" w:rsidRDefault="009925F6" w:rsidP="009925F6">
      <w:pPr>
        <w:tabs>
          <w:tab w:val="left" w:pos="284"/>
          <w:tab w:val="left" w:pos="3828"/>
        </w:tabs>
        <w:spacing w:after="0" w:line="240" w:lineRule="auto"/>
        <w:jc w:val="both"/>
        <w:rPr>
          <w:rFonts w:ascii="Times New Roman" w:eastAsia="Calibri" w:hAnsi="Times New Roman" w:cs="Times New Roman"/>
          <w:b/>
          <w:bCs/>
          <w:sz w:val="12"/>
          <w:szCs w:val="12"/>
        </w:rPr>
      </w:pP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bCs/>
          <w:sz w:val="12"/>
          <w:szCs w:val="12"/>
        </w:rPr>
      </w:pPr>
      <w:r w:rsidRPr="009925F6">
        <w:rPr>
          <w:rFonts w:ascii="Times New Roman" w:eastAsia="Calibri" w:hAnsi="Times New Roman" w:cs="Times New Roman"/>
          <w:b/>
          <w:bCs/>
          <w:sz w:val="12"/>
          <w:szCs w:val="12"/>
        </w:rPr>
        <w:t>ПОЛОЖЕНИЕ</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О ПАТРУЛЬНОЙ МЕЖВЕДОМСТВЕННОЙ ГРУППЕ НА ТЕРРИТОРИИ СЕЛЬСКОГО ПОСЕЛЕНИЯ СЕРГИЕВСК МУНИЦИПАЛЬНОГО РАЙОНА СЕРГИЕВСКИЙ</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b/>
          <w:sz w:val="12"/>
          <w:szCs w:val="12"/>
        </w:rPr>
      </w:pP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b/>
          <w:bCs/>
          <w:sz w:val="12"/>
          <w:szCs w:val="12"/>
        </w:rPr>
        <w:t>I. </w:t>
      </w:r>
      <w:proofErr w:type="gramStart"/>
      <w:r w:rsidRPr="009925F6">
        <w:rPr>
          <w:rFonts w:ascii="Times New Roman" w:eastAsia="Calibri" w:hAnsi="Times New Roman" w:cs="Times New Roman"/>
          <w:b/>
          <w:bCs/>
          <w:sz w:val="12"/>
          <w:szCs w:val="12"/>
        </w:rPr>
        <w:t>ОБЩИЕ</w:t>
      </w:r>
      <w:proofErr w:type="gramEnd"/>
      <w:r w:rsidRPr="009925F6">
        <w:rPr>
          <w:rFonts w:ascii="Times New Roman" w:eastAsia="Calibri" w:hAnsi="Times New Roman" w:cs="Times New Roman"/>
          <w:b/>
          <w:bCs/>
          <w:sz w:val="12"/>
          <w:szCs w:val="12"/>
        </w:rPr>
        <w:t xml:space="preserve"> ПОЛОЖЕНИЕ</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w:t>
      </w:r>
      <w:proofErr w:type="gramStart"/>
      <w:r w:rsidRPr="009925F6">
        <w:rPr>
          <w:rFonts w:ascii="Times New Roman" w:eastAsia="Calibri" w:hAnsi="Times New Roman" w:cs="Times New Roman"/>
          <w:sz w:val="12"/>
          <w:szCs w:val="12"/>
        </w:rPr>
        <w:t>Методические рекомендации по созданию и организации работы патрульной межведомственной рабочей группы разработаны в соответствии с Федеральным законом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протокола</w:t>
      </w:r>
      <w:proofErr w:type="gramEnd"/>
      <w:r w:rsidRPr="009925F6">
        <w:rPr>
          <w:rFonts w:ascii="Times New Roman" w:eastAsia="Calibri" w:hAnsi="Times New Roman" w:cs="Times New Roman"/>
          <w:sz w:val="12"/>
          <w:szCs w:val="12"/>
        </w:rPr>
        <w:t xml:space="preserve"> заседания комиссии по предупреждению и ликвидации чрезвычайных ситуаций и обеспечению пожарной безопасности Самарской области.</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Общее положение определяет  планирование, назначение, порядок организации и обеспечение деятельности патрульной межведомственной рабочей группы.</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w:t>
      </w:r>
      <w:proofErr w:type="gramStart"/>
      <w:r w:rsidRPr="009925F6">
        <w:rPr>
          <w:rFonts w:ascii="Times New Roman" w:eastAsia="Calibri" w:hAnsi="Times New Roman" w:cs="Times New Roman"/>
          <w:sz w:val="12"/>
          <w:szCs w:val="12"/>
        </w:rPr>
        <w:t>Целью общего положения является создание условий для организации работы по профилактике возгораний сухой растительности, как одной из основных причин возникновения природных пожаров, принятия дополнительных мер по предупреждению возникновения ЧС в пожароопасный период, сокращение сроков реагирования на чрезвычайные ситуации и происшествия, связанные с природными пожарами (возгораниями), усиление мер по защите населенных пунктов, объектов различных видов собственности от угрозы перехода природных пожаров</w:t>
      </w:r>
      <w:proofErr w:type="gramEnd"/>
      <w:r w:rsidRPr="009925F6">
        <w:rPr>
          <w:rFonts w:ascii="Times New Roman" w:eastAsia="Calibri" w:hAnsi="Times New Roman" w:cs="Times New Roman"/>
          <w:sz w:val="12"/>
          <w:szCs w:val="12"/>
        </w:rPr>
        <w:t>, усиление работы с населением.</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w:t>
      </w:r>
      <w:r w:rsidRPr="009925F6">
        <w:rPr>
          <w:rFonts w:ascii="Times New Roman" w:eastAsia="Calibri" w:hAnsi="Times New Roman" w:cs="Times New Roman"/>
          <w:b/>
          <w:bCs/>
          <w:sz w:val="12"/>
          <w:szCs w:val="12"/>
        </w:rPr>
        <w:t>II. ЦЕЛИ И ЗАДАЧИ</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Основной целью организации деятельности патрульной межведомственной рабочей группы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населенный пункт, а также в лесной фонд, пресечение незаконной деятельности в лесах.</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Основными задачами группы являются:</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1) идентификация и выявление возникших очагов горения и задымления вблизи населенных пунктов, несанкционированных отжигов сухой растительности; </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2) проведение профилактических мероприятий среди населения о мерах пожарной безопасности; </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3) принятие мер по локализации и ликвидации выявленных пожаров;</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4) определение по возможности причин возникновения пожаров; </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5) передача информации в ЕДДС муниципального образования об обнаружении пожаров, о складывающейся обстановке и запрос дополнительных сил и средств (при необходимости) для тушения пожаров;</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6) передача в надзорные органы информации о лицах, виновных в нарушении правил пожарной безопасности и возникновении ландшафтных (природных) пожаров; </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7) проведение рейдовых мероприятий на территории земель различного назначения по утвержденным маршрутам; </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8) осуществление </w:t>
      </w:r>
      <w:proofErr w:type="gramStart"/>
      <w:r w:rsidRPr="009925F6">
        <w:rPr>
          <w:rFonts w:ascii="Times New Roman" w:eastAsia="Calibri" w:hAnsi="Times New Roman" w:cs="Times New Roman"/>
          <w:sz w:val="12"/>
          <w:szCs w:val="12"/>
        </w:rPr>
        <w:t>контроля за</w:t>
      </w:r>
      <w:proofErr w:type="gramEnd"/>
      <w:r w:rsidRPr="009925F6">
        <w:rPr>
          <w:rFonts w:ascii="Times New Roman" w:eastAsia="Calibri" w:hAnsi="Times New Roman" w:cs="Times New Roman"/>
          <w:sz w:val="12"/>
          <w:szCs w:val="12"/>
        </w:rPr>
        <w:t xml:space="preserve"> проведением профилактических выжиганий сухой растительности на территориях населенных пунктов сельских поселений, землях специального назначения и земельных участках, непосредственно примыкающих к лесам; </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9) осуществление </w:t>
      </w:r>
      <w:proofErr w:type="gramStart"/>
      <w:r w:rsidRPr="009925F6">
        <w:rPr>
          <w:rFonts w:ascii="Times New Roman" w:eastAsia="Calibri" w:hAnsi="Times New Roman" w:cs="Times New Roman"/>
          <w:sz w:val="12"/>
          <w:szCs w:val="12"/>
        </w:rPr>
        <w:t>контроля за</w:t>
      </w:r>
      <w:proofErr w:type="gramEnd"/>
      <w:r w:rsidRPr="009925F6">
        <w:rPr>
          <w:rFonts w:ascii="Times New Roman" w:eastAsia="Calibri" w:hAnsi="Times New Roman" w:cs="Times New Roman"/>
          <w:sz w:val="12"/>
          <w:szCs w:val="12"/>
        </w:rPr>
        <w:t xml:space="preserve"> выполнением собственниками и должностными лицами мероприятий по очистке территории, прилегающей к лесу, от сухой травянистой растительности, пожнивных остатков, валежника, порубочных остатков, мусора и других горючих материалов, полос отвода автомобильных и железнодорожных дорог; </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10) </w:t>
      </w:r>
      <w:proofErr w:type="gramStart"/>
      <w:r w:rsidRPr="009925F6">
        <w:rPr>
          <w:rFonts w:ascii="Times New Roman" w:eastAsia="Calibri" w:hAnsi="Times New Roman" w:cs="Times New Roman"/>
          <w:sz w:val="12"/>
          <w:szCs w:val="12"/>
        </w:rPr>
        <w:t>контроль за</w:t>
      </w:r>
      <w:proofErr w:type="gramEnd"/>
      <w:r w:rsidRPr="009925F6">
        <w:rPr>
          <w:rFonts w:ascii="Times New Roman" w:eastAsia="Calibri" w:hAnsi="Times New Roman" w:cs="Times New Roman"/>
          <w:sz w:val="12"/>
          <w:szCs w:val="12"/>
        </w:rPr>
        <w:t xml:space="preserve"> созданием и состоянием противопожарных минерализованных полос.</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11) </w:t>
      </w:r>
      <w:proofErr w:type="gramStart"/>
      <w:r w:rsidRPr="009925F6">
        <w:rPr>
          <w:rFonts w:ascii="Times New Roman" w:eastAsia="Calibri" w:hAnsi="Times New Roman" w:cs="Times New Roman"/>
          <w:sz w:val="12"/>
          <w:szCs w:val="12"/>
        </w:rPr>
        <w:t>контроль за</w:t>
      </w:r>
      <w:proofErr w:type="gramEnd"/>
      <w:r w:rsidRPr="009925F6">
        <w:rPr>
          <w:rFonts w:ascii="Times New Roman" w:eastAsia="Calibri" w:hAnsi="Times New Roman" w:cs="Times New Roman"/>
          <w:sz w:val="12"/>
          <w:szCs w:val="12"/>
        </w:rPr>
        <w:t xml:space="preserve"> соблюдением запрета выжигания сухой травянистой растительности, стерни, пожнивных остатков на землях сельскохозяйственного назначения и землях запаса, разведения костров на полях.</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25F6">
        <w:rPr>
          <w:rFonts w:ascii="Times New Roman" w:eastAsia="Calibri" w:hAnsi="Times New Roman" w:cs="Times New Roman"/>
          <w:b/>
          <w:bCs/>
          <w:sz w:val="12"/>
          <w:szCs w:val="12"/>
        </w:rPr>
        <w:t>III. ПОРЯДОК ДЕЯТЕЛЬНОСТИ</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Администрация сельского поселения Сергиевск  заблаговременно формирует состав патрульной  межведомственной  группы, утверждает маршруты и время патрулирования, а также:</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925F6">
        <w:rPr>
          <w:rFonts w:ascii="Times New Roman" w:eastAsia="Calibri" w:hAnsi="Times New Roman" w:cs="Times New Roman"/>
          <w:sz w:val="12"/>
          <w:szCs w:val="12"/>
        </w:rPr>
        <w:t xml:space="preserve">определяет порядок оповещения, места сбора членов групп с учетом мест их проживания (работы и др.), время сбора и реагирования (в рабочее и нерабочее время), места стоянки техники и хранения оборудования. </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925F6">
        <w:rPr>
          <w:rFonts w:ascii="Times New Roman" w:eastAsia="Calibri" w:hAnsi="Times New Roman" w:cs="Times New Roman"/>
          <w:sz w:val="12"/>
          <w:szCs w:val="12"/>
        </w:rPr>
        <w:t>Перед осуществлением дежурства с группами ежедневно проводится инструктаж о мерах безопасности, действиях при осложнении оперативной обстановки, порядке организации связи. Инструктаж проводит Глава сельского поселения или лицо, его замещающее.</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925F6">
        <w:rPr>
          <w:rFonts w:ascii="Times New Roman" w:eastAsia="Calibri" w:hAnsi="Times New Roman" w:cs="Times New Roman"/>
          <w:sz w:val="12"/>
          <w:szCs w:val="12"/>
        </w:rPr>
        <w:t>Перед началом работы группы выдаются средства связи, ведения наблюдения и пожаротушения, доводится порядок передачи информации до руководителей структурных подразделений администрации муниципального района Сергиевский, старост населенных пунктов, ЕДДС муниципального района Сергиевский  (о выходе на маршрут, фактах выявленных пожаров, принятых мерах для ликвидации) для формирования ведомости учета.</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9925F6">
        <w:rPr>
          <w:rFonts w:ascii="Times New Roman" w:eastAsia="Calibri" w:hAnsi="Times New Roman" w:cs="Times New Roman"/>
          <w:sz w:val="12"/>
          <w:szCs w:val="12"/>
        </w:rPr>
        <w:t xml:space="preserve">Ежедневно подводит итоги работы групп, исходя из прогноза, корректируются маршруты патрулирования, определяется периодичность патрулирования, способы патрулирования (пешим порядком или на автотранспорте). </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9925F6">
        <w:rPr>
          <w:rFonts w:ascii="Times New Roman" w:eastAsia="Calibri" w:hAnsi="Times New Roman" w:cs="Times New Roman"/>
          <w:sz w:val="12"/>
          <w:szCs w:val="12"/>
        </w:rPr>
        <w:t xml:space="preserve"> Представляет информацию в ЕДДС органа местного самоуправления.</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Финансовое обеспечение предупреждения и ликвидации чрезвычайных ситуаций осуществляется в соответст</w:t>
      </w:r>
      <w:r>
        <w:rPr>
          <w:rFonts w:ascii="Times New Roman" w:eastAsia="Calibri" w:hAnsi="Times New Roman" w:cs="Times New Roman"/>
          <w:sz w:val="12"/>
          <w:szCs w:val="12"/>
        </w:rPr>
        <w:t xml:space="preserve">вии со статьей 24 Федерального </w:t>
      </w:r>
      <w:r w:rsidRPr="009925F6">
        <w:rPr>
          <w:rFonts w:ascii="Times New Roman" w:eastAsia="Calibri" w:hAnsi="Times New Roman" w:cs="Times New Roman"/>
          <w:sz w:val="12"/>
          <w:szCs w:val="12"/>
        </w:rPr>
        <w:t>закона от 21.12.1994 № 68-ФЗ «О защите населения и территорий от чрезвычайных ситуаций природного и техногенного характера» и другими нормативными правовыми актами в области предупреждения и ликвидации чрезвычайных ситуаций.</w:t>
      </w:r>
    </w:p>
    <w:p w:rsidR="009925F6" w:rsidRPr="009925F6" w:rsidRDefault="009925F6" w:rsidP="009925F6">
      <w:pPr>
        <w:tabs>
          <w:tab w:val="left" w:pos="284"/>
          <w:tab w:val="left" w:pos="3828"/>
        </w:tabs>
        <w:spacing w:after="0" w:line="240" w:lineRule="auto"/>
        <w:jc w:val="both"/>
        <w:rPr>
          <w:rFonts w:ascii="Times New Roman" w:eastAsia="Calibri" w:hAnsi="Times New Roman" w:cs="Times New Roman"/>
          <w:sz w:val="12"/>
          <w:szCs w:val="12"/>
        </w:rPr>
      </w:pP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sz w:val="12"/>
          <w:szCs w:val="12"/>
        </w:rPr>
      </w:pPr>
      <w:r w:rsidRPr="009925F6">
        <w:rPr>
          <w:rFonts w:ascii="Times New Roman" w:eastAsia="Calibri" w:hAnsi="Times New Roman" w:cs="Times New Roman"/>
          <w:sz w:val="12"/>
          <w:szCs w:val="12"/>
        </w:rPr>
        <w:t>Утверждаю</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sz w:val="12"/>
          <w:szCs w:val="12"/>
        </w:rPr>
      </w:pPr>
      <w:r w:rsidRPr="009925F6">
        <w:rPr>
          <w:rFonts w:ascii="Times New Roman" w:eastAsia="Calibri" w:hAnsi="Times New Roman" w:cs="Times New Roman"/>
          <w:sz w:val="12"/>
          <w:szCs w:val="12"/>
        </w:rPr>
        <w:t>Глава сельского поселения Сергиевск</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sz w:val="12"/>
          <w:szCs w:val="12"/>
        </w:rPr>
      </w:pPr>
      <w:r w:rsidRPr="009925F6">
        <w:rPr>
          <w:rFonts w:ascii="Times New Roman" w:eastAsia="Calibri" w:hAnsi="Times New Roman" w:cs="Times New Roman"/>
          <w:sz w:val="12"/>
          <w:szCs w:val="12"/>
        </w:rPr>
        <w:t>муниципального района Сергиевский</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sz w:val="12"/>
          <w:szCs w:val="12"/>
        </w:rPr>
      </w:pPr>
      <w:r w:rsidRPr="009925F6">
        <w:rPr>
          <w:rFonts w:ascii="Times New Roman" w:eastAsia="Calibri" w:hAnsi="Times New Roman" w:cs="Times New Roman"/>
          <w:sz w:val="12"/>
          <w:szCs w:val="12"/>
        </w:rPr>
        <w:t>Самарской области</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__________________М.М. </w:t>
      </w:r>
      <w:proofErr w:type="spellStart"/>
      <w:r w:rsidRPr="009925F6">
        <w:rPr>
          <w:rFonts w:ascii="Times New Roman" w:eastAsia="Calibri" w:hAnsi="Times New Roman" w:cs="Times New Roman"/>
          <w:sz w:val="12"/>
          <w:szCs w:val="12"/>
        </w:rPr>
        <w:t>Арчибасов</w:t>
      </w:r>
      <w:proofErr w:type="spellEnd"/>
    </w:p>
    <w:p w:rsidR="009925F6" w:rsidRPr="009925F6" w:rsidRDefault="009925F6" w:rsidP="009925F6">
      <w:pPr>
        <w:tabs>
          <w:tab w:val="left" w:pos="284"/>
          <w:tab w:val="left" w:pos="3828"/>
        </w:tabs>
        <w:spacing w:after="0" w:line="240" w:lineRule="auto"/>
        <w:jc w:val="both"/>
        <w:rPr>
          <w:rFonts w:ascii="Times New Roman" w:eastAsia="Calibri" w:hAnsi="Times New Roman" w:cs="Times New Roman"/>
          <w:b/>
          <w:sz w:val="12"/>
          <w:szCs w:val="12"/>
        </w:rPr>
      </w:pPr>
      <w:r w:rsidRPr="009925F6">
        <w:rPr>
          <w:rFonts w:ascii="Times New Roman" w:eastAsia="Calibri" w:hAnsi="Times New Roman" w:cs="Times New Roman"/>
          <w:b/>
          <w:sz w:val="12"/>
          <w:szCs w:val="12"/>
        </w:rPr>
        <w:t xml:space="preserve">                                                                                                                 </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b/>
          <w:sz w:val="12"/>
          <w:szCs w:val="12"/>
        </w:rPr>
      </w:pPr>
      <w:r w:rsidRPr="009925F6">
        <w:rPr>
          <w:rFonts w:ascii="Times New Roman" w:eastAsia="Calibri" w:hAnsi="Times New Roman" w:cs="Times New Roman"/>
          <w:b/>
          <w:sz w:val="12"/>
          <w:szCs w:val="12"/>
        </w:rPr>
        <w:t>«25» марта 2025 г.</w:t>
      </w:r>
    </w:p>
    <w:p w:rsidR="009925F6" w:rsidRPr="009925F6" w:rsidRDefault="009925F6" w:rsidP="009925F6">
      <w:pPr>
        <w:tabs>
          <w:tab w:val="left" w:pos="284"/>
          <w:tab w:val="left" w:pos="3828"/>
        </w:tabs>
        <w:spacing w:after="0" w:line="240" w:lineRule="auto"/>
        <w:jc w:val="both"/>
        <w:rPr>
          <w:rFonts w:ascii="Times New Roman" w:eastAsia="Calibri" w:hAnsi="Times New Roman" w:cs="Times New Roman"/>
          <w:b/>
          <w:sz w:val="12"/>
          <w:szCs w:val="12"/>
        </w:rPr>
      </w:pPr>
    </w:p>
    <w:p w:rsid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ГРАФИК  РАБОТЫ ПАТРУЛЬНОЙ МЕЖВЕДОМСТВЕННОЙ ГРУППЫ, ОСУЩЕСТВЛЯЮЩИХ ПАТРУЛИРОВАНИЕ СЕЛЬСКОГО ПОСЕЛЕНИЯ СЕРГИЕВСК М.Р. СЕРГИЕВСКИЙ САМАРСКОЙ ОБЛАСТИ</w:t>
      </w:r>
      <w:r>
        <w:rPr>
          <w:rFonts w:ascii="Times New Roman" w:eastAsia="Calibri" w:hAnsi="Times New Roman" w:cs="Times New Roman"/>
          <w:b/>
          <w:sz w:val="12"/>
          <w:szCs w:val="12"/>
        </w:rPr>
        <w:t xml:space="preserve"> </w:t>
      </w:r>
      <w:r w:rsidRPr="009925F6">
        <w:rPr>
          <w:rFonts w:ascii="Times New Roman" w:eastAsia="Calibri" w:hAnsi="Times New Roman" w:cs="Times New Roman"/>
          <w:b/>
          <w:sz w:val="12"/>
          <w:szCs w:val="12"/>
        </w:rPr>
        <w:t>В ПЕРИОД С 01.04.2025 г. ПО 30.04.2025 г.</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p>
    <w:tbl>
      <w:tblPr>
        <w:tblStyle w:val="af1"/>
        <w:tblW w:w="5000" w:type="pct"/>
        <w:tblCellMar>
          <w:left w:w="0" w:type="dxa"/>
          <w:right w:w="0" w:type="dxa"/>
        </w:tblCellMar>
        <w:tblLook w:val="04A0" w:firstRow="1" w:lastRow="0" w:firstColumn="1" w:lastColumn="0" w:noHBand="0" w:noVBand="1"/>
      </w:tblPr>
      <w:tblGrid>
        <w:gridCol w:w="1897"/>
        <w:gridCol w:w="2391"/>
        <w:gridCol w:w="2111"/>
        <w:gridCol w:w="1124"/>
      </w:tblGrid>
      <w:tr w:rsidR="009925F6" w:rsidRPr="009925F6" w:rsidTr="009925F6">
        <w:trPr>
          <w:trHeight w:val="20"/>
        </w:trPr>
        <w:tc>
          <w:tcPr>
            <w:tcW w:w="5000" w:type="pct"/>
            <w:gridSpan w:val="4"/>
          </w:tcPr>
          <w:p w:rsidR="009925F6" w:rsidRPr="009925F6" w:rsidRDefault="009925F6" w:rsidP="009925F6">
            <w:pPr>
              <w:tabs>
                <w:tab w:val="left" w:pos="284"/>
                <w:tab w:val="left" w:pos="3828"/>
              </w:tabs>
              <w:rPr>
                <w:rFonts w:ascii="Times New Roman" w:eastAsia="Calibri" w:hAnsi="Times New Roman" w:cs="Times New Roman"/>
                <w:b/>
                <w:sz w:val="12"/>
                <w:szCs w:val="12"/>
              </w:rPr>
            </w:pPr>
            <w:r w:rsidRPr="009925F6">
              <w:rPr>
                <w:rFonts w:ascii="Times New Roman" w:eastAsia="Calibri" w:hAnsi="Times New Roman" w:cs="Times New Roman"/>
                <w:b/>
                <w:sz w:val="12"/>
                <w:szCs w:val="12"/>
              </w:rPr>
              <w:t>1. Сельское поселение Сергиевск</w:t>
            </w:r>
          </w:p>
        </w:tc>
      </w:tr>
      <w:tr w:rsidR="009925F6" w:rsidRPr="009925F6" w:rsidTr="009925F6">
        <w:trPr>
          <w:trHeight w:val="20"/>
        </w:trPr>
        <w:tc>
          <w:tcPr>
            <w:tcW w:w="1261"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Дни дежурства, апрель 2025</w:t>
            </w:r>
          </w:p>
        </w:tc>
        <w:tc>
          <w:tcPr>
            <w:tcW w:w="1589" w:type="pct"/>
          </w:tcPr>
          <w:p w:rsidR="009925F6" w:rsidRPr="009925F6" w:rsidRDefault="009925F6" w:rsidP="009925F6">
            <w:pPr>
              <w:tabs>
                <w:tab w:val="left" w:pos="284"/>
                <w:tab w:val="left" w:pos="3828"/>
              </w:tabs>
              <w:rPr>
                <w:rFonts w:ascii="Times New Roman" w:eastAsia="Calibri" w:hAnsi="Times New Roman" w:cs="Times New Roman"/>
                <w:sz w:val="12"/>
                <w:szCs w:val="12"/>
              </w:rPr>
            </w:pPr>
            <w:proofErr w:type="gramStart"/>
            <w:r w:rsidRPr="009925F6">
              <w:rPr>
                <w:rFonts w:ascii="Times New Roman" w:eastAsia="Calibri" w:hAnsi="Times New Roman" w:cs="Times New Roman"/>
                <w:sz w:val="12"/>
                <w:szCs w:val="12"/>
              </w:rPr>
              <w:t>Старший</w:t>
            </w:r>
            <w:proofErr w:type="gramEnd"/>
            <w:r w:rsidRPr="009925F6">
              <w:rPr>
                <w:rFonts w:ascii="Times New Roman" w:eastAsia="Calibri" w:hAnsi="Times New Roman" w:cs="Times New Roman"/>
                <w:sz w:val="12"/>
                <w:szCs w:val="12"/>
              </w:rPr>
              <w:t xml:space="preserve"> группы</w:t>
            </w:r>
          </w:p>
        </w:tc>
        <w:tc>
          <w:tcPr>
            <w:tcW w:w="1403"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ФИО</w:t>
            </w:r>
          </w:p>
        </w:tc>
        <w:tc>
          <w:tcPr>
            <w:tcW w:w="747"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Телефон </w:t>
            </w:r>
          </w:p>
        </w:tc>
      </w:tr>
      <w:tr w:rsidR="009925F6" w:rsidRPr="009925F6" w:rsidTr="009925F6">
        <w:trPr>
          <w:trHeight w:val="20"/>
        </w:trPr>
        <w:tc>
          <w:tcPr>
            <w:tcW w:w="1261"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01.04.2025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05.04.2025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09.04.2025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13.04.2025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17.04.2025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21.04.2025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25.04.2025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29.04.2025 г.</w:t>
            </w:r>
          </w:p>
        </w:tc>
        <w:tc>
          <w:tcPr>
            <w:tcW w:w="1589"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с. Сергиевск</w:t>
            </w:r>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spellStart"/>
            <w:r w:rsidRPr="009925F6">
              <w:rPr>
                <w:rFonts w:ascii="Times New Roman" w:eastAsia="Calibri" w:hAnsi="Times New Roman" w:cs="Times New Roman"/>
                <w:sz w:val="12"/>
                <w:szCs w:val="12"/>
              </w:rPr>
              <w:t>с</w:t>
            </w:r>
            <w:proofErr w:type="gramStart"/>
            <w:r w:rsidRPr="009925F6">
              <w:rPr>
                <w:rFonts w:ascii="Times New Roman" w:eastAsia="Calibri" w:hAnsi="Times New Roman" w:cs="Times New Roman"/>
                <w:sz w:val="12"/>
                <w:szCs w:val="12"/>
              </w:rPr>
              <w:t>.Б</w:t>
            </w:r>
            <w:proofErr w:type="gramEnd"/>
            <w:r w:rsidRPr="009925F6">
              <w:rPr>
                <w:rFonts w:ascii="Times New Roman" w:eastAsia="Calibri" w:hAnsi="Times New Roman" w:cs="Times New Roman"/>
                <w:sz w:val="12"/>
                <w:szCs w:val="12"/>
              </w:rPr>
              <w:t>оровка</w:t>
            </w:r>
            <w:proofErr w:type="spellEnd"/>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gramStart"/>
            <w:r w:rsidRPr="009925F6">
              <w:rPr>
                <w:rFonts w:ascii="Times New Roman" w:eastAsia="Calibri" w:hAnsi="Times New Roman" w:cs="Times New Roman"/>
                <w:sz w:val="12"/>
                <w:szCs w:val="12"/>
              </w:rPr>
              <w:t>с</w:t>
            </w:r>
            <w:proofErr w:type="gramEnd"/>
            <w:r w:rsidRPr="009925F6">
              <w:rPr>
                <w:rFonts w:ascii="Times New Roman" w:eastAsia="Calibri" w:hAnsi="Times New Roman" w:cs="Times New Roman"/>
                <w:sz w:val="12"/>
                <w:szCs w:val="12"/>
              </w:rPr>
              <w:t>. Успенка</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д. </w:t>
            </w:r>
            <w:proofErr w:type="spellStart"/>
            <w:r w:rsidRPr="009925F6">
              <w:rPr>
                <w:rFonts w:ascii="Times New Roman" w:eastAsia="Calibri" w:hAnsi="Times New Roman" w:cs="Times New Roman"/>
                <w:sz w:val="12"/>
                <w:szCs w:val="12"/>
              </w:rPr>
              <w:t>Ст</w:t>
            </w:r>
            <w:proofErr w:type="gramStart"/>
            <w:r w:rsidRPr="009925F6">
              <w:rPr>
                <w:rFonts w:ascii="Times New Roman" w:eastAsia="Calibri" w:hAnsi="Times New Roman" w:cs="Times New Roman"/>
                <w:sz w:val="12"/>
                <w:szCs w:val="12"/>
              </w:rPr>
              <w:t>.К</w:t>
            </w:r>
            <w:proofErr w:type="gramEnd"/>
            <w:r w:rsidRPr="009925F6">
              <w:rPr>
                <w:rFonts w:ascii="Times New Roman" w:eastAsia="Calibri" w:hAnsi="Times New Roman" w:cs="Times New Roman"/>
                <w:sz w:val="12"/>
                <w:szCs w:val="12"/>
              </w:rPr>
              <w:t>люч</w:t>
            </w:r>
            <w:proofErr w:type="spellEnd"/>
            <w:r w:rsidRPr="009925F6">
              <w:rPr>
                <w:rFonts w:ascii="Times New Roman" w:eastAsia="Calibri" w:hAnsi="Times New Roman" w:cs="Times New Roman"/>
                <w:sz w:val="12"/>
                <w:szCs w:val="12"/>
              </w:rPr>
              <w:t xml:space="preserve">, п. Рыбопитомник </w:t>
            </w:r>
            <w:proofErr w:type="spellStart"/>
            <w:r w:rsidRPr="009925F6">
              <w:rPr>
                <w:rFonts w:ascii="Times New Roman" w:eastAsia="Calibri" w:hAnsi="Times New Roman" w:cs="Times New Roman"/>
                <w:sz w:val="12"/>
                <w:szCs w:val="12"/>
              </w:rPr>
              <w:t>п.Михайловка</w:t>
            </w:r>
            <w:proofErr w:type="spellEnd"/>
          </w:p>
        </w:tc>
        <w:tc>
          <w:tcPr>
            <w:tcW w:w="1403" w:type="pct"/>
          </w:tcPr>
          <w:p w:rsidR="009925F6" w:rsidRPr="009925F6" w:rsidRDefault="009925F6" w:rsidP="009925F6">
            <w:pPr>
              <w:tabs>
                <w:tab w:val="left" w:pos="284"/>
                <w:tab w:val="left" w:pos="3828"/>
              </w:tabs>
              <w:rPr>
                <w:rFonts w:ascii="Times New Roman" w:eastAsia="Calibri" w:hAnsi="Times New Roman" w:cs="Times New Roman"/>
                <w:sz w:val="12"/>
                <w:szCs w:val="12"/>
              </w:rPr>
            </w:pPr>
            <w:proofErr w:type="spellStart"/>
            <w:r w:rsidRPr="009925F6">
              <w:rPr>
                <w:rFonts w:ascii="Times New Roman" w:eastAsia="Calibri" w:hAnsi="Times New Roman" w:cs="Times New Roman"/>
                <w:sz w:val="12"/>
                <w:szCs w:val="12"/>
              </w:rPr>
              <w:t>Арчибасов</w:t>
            </w:r>
            <w:proofErr w:type="spellEnd"/>
            <w:r w:rsidRPr="009925F6">
              <w:rPr>
                <w:rFonts w:ascii="Times New Roman" w:eastAsia="Calibri" w:hAnsi="Times New Roman" w:cs="Times New Roman"/>
                <w:sz w:val="12"/>
                <w:szCs w:val="12"/>
              </w:rPr>
              <w:t xml:space="preserve"> М.М.</w:t>
            </w:r>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spellStart"/>
            <w:r w:rsidRPr="009925F6">
              <w:rPr>
                <w:rFonts w:ascii="Times New Roman" w:eastAsia="Calibri" w:hAnsi="Times New Roman" w:cs="Times New Roman"/>
                <w:sz w:val="12"/>
                <w:szCs w:val="12"/>
              </w:rPr>
              <w:t>Дериглазов</w:t>
            </w:r>
            <w:proofErr w:type="spellEnd"/>
            <w:r w:rsidRPr="009925F6">
              <w:rPr>
                <w:rFonts w:ascii="Times New Roman" w:eastAsia="Calibri" w:hAnsi="Times New Roman" w:cs="Times New Roman"/>
                <w:sz w:val="12"/>
                <w:szCs w:val="12"/>
              </w:rPr>
              <w:t xml:space="preserve"> Ю.В.</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Степанова Е.А.</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Рогов М.Н.</w:t>
            </w:r>
          </w:p>
        </w:tc>
        <w:tc>
          <w:tcPr>
            <w:tcW w:w="747"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89272092463</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89372078510</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89024128845</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89277034083</w:t>
            </w:r>
          </w:p>
        </w:tc>
      </w:tr>
      <w:tr w:rsidR="009925F6" w:rsidRPr="009925F6" w:rsidTr="009925F6">
        <w:trPr>
          <w:trHeight w:val="20"/>
        </w:trPr>
        <w:tc>
          <w:tcPr>
            <w:tcW w:w="1261"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02.04.2025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06.04.2025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10.04.2025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14.04.2025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18.04.2025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22.04.2025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26.04.2025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30.04.2025 г</w:t>
            </w:r>
          </w:p>
        </w:tc>
        <w:tc>
          <w:tcPr>
            <w:tcW w:w="1589"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с. Сергиевск</w:t>
            </w:r>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spellStart"/>
            <w:r w:rsidRPr="009925F6">
              <w:rPr>
                <w:rFonts w:ascii="Times New Roman" w:eastAsia="Calibri" w:hAnsi="Times New Roman" w:cs="Times New Roman"/>
                <w:sz w:val="12"/>
                <w:szCs w:val="12"/>
              </w:rPr>
              <w:t>с</w:t>
            </w:r>
            <w:proofErr w:type="gramStart"/>
            <w:r w:rsidRPr="009925F6">
              <w:rPr>
                <w:rFonts w:ascii="Times New Roman" w:eastAsia="Calibri" w:hAnsi="Times New Roman" w:cs="Times New Roman"/>
                <w:sz w:val="12"/>
                <w:szCs w:val="12"/>
              </w:rPr>
              <w:t>.Б</w:t>
            </w:r>
            <w:proofErr w:type="gramEnd"/>
            <w:r w:rsidRPr="009925F6">
              <w:rPr>
                <w:rFonts w:ascii="Times New Roman" w:eastAsia="Calibri" w:hAnsi="Times New Roman" w:cs="Times New Roman"/>
                <w:sz w:val="12"/>
                <w:szCs w:val="12"/>
              </w:rPr>
              <w:t>оровка</w:t>
            </w:r>
            <w:proofErr w:type="spellEnd"/>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gramStart"/>
            <w:r w:rsidRPr="009925F6">
              <w:rPr>
                <w:rFonts w:ascii="Times New Roman" w:eastAsia="Calibri" w:hAnsi="Times New Roman" w:cs="Times New Roman"/>
                <w:sz w:val="12"/>
                <w:szCs w:val="12"/>
              </w:rPr>
              <w:t>с</w:t>
            </w:r>
            <w:proofErr w:type="gramEnd"/>
            <w:r w:rsidRPr="009925F6">
              <w:rPr>
                <w:rFonts w:ascii="Times New Roman" w:eastAsia="Calibri" w:hAnsi="Times New Roman" w:cs="Times New Roman"/>
                <w:sz w:val="12"/>
                <w:szCs w:val="12"/>
              </w:rPr>
              <w:t>. Успенка</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д. </w:t>
            </w:r>
            <w:proofErr w:type="spellStart"/>
            <w:r w:rsidRPr="009925F6">
              <w:rPr>
                <w:rFonts w:ascii="Times New Roman" w:eastAsia="Calibri" w:hAnsi="Times New Roman" w:cs="Times New Roman"/>
                <w:sz w:val="12"/>
                <w:szCs w:val="12"/>
              </w:rPr>
              <w:t>Ст</w:t>
            </w:r>
            <w:proofErr w:type="gramStart"/>
            <w:r w:rsidRPr="009925F6">
              <w:rPr>
                <w:rFonts w:ascii="Times New Roman" w:eastAsia="Calibri" w:hAnsi="Times New Roman" w:cs="Times New Roman"/>
                <w:sz w:val="12"/>
                <w:szCs w:val="12"/>
              </w:rPr>
              <w:t>.К</w:t>
            </w:r>
            <w:proofErr w:type="gramEnd"/>
            <w:r w:rsidRPr="009925F6">
              <w:rPr>
                <w:rFonts w:ascii="Times New Roman" w:eastAsia="Calibri" w:hAnsi="Times New Roman" w:cs="Times New Roman"/>
                <w:sz w:val="12"/>
                <w:szCs w:val="12"/>
              </w:rPr>
              <w:t>люч</w:t>
            </w:r>
            <w:proofErr w:type="spellEnd"/>
            <w:r w:rsidRPr="009925F6">
              <w:rPr>
                <w:rFonts w:ascii="Times New Roman" w:eastAsia="Calibri" w:hAnsi="Times New Roman" w:cs="Times New Roman"/>
                <w:sz w:val="12"/>
                <w:szCs w:val="12"/>
              </w:rPr>
              <w:t xml:space="preserve">, п. Рыбопитомник </w:t>
            </w:r>
            <w:proofErr w:type="spellStart"/>
            <w:r w:rsidRPr="009925F6">
              <w:rPr>
                <w:rFonts w:ascii="Times New Roman" w:eastAsia="Calibri" w:hAnsi="Times New Roman" w:cs="Times New Roman"/>
                <w:sz w:val="12"/>
                <w:szCs w:val="12"/>
              </w:rPr>
              <w:t>п.Михайловка</w:t>
            </w:r>
            <w:proofErr w:type="spellEnd"/>
          </w:p>
        </w:tc>
        <w:tc>
          <w:tcPr>
            <w:tcW w:w="1403"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Агафонов С.С.</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Тихонова С.И.</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Игнатьев А.И.</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Рогов Н.А.</w:t>
            </w:r>
          </w:p>
        </w:tc>
        <w:tc>
          <w:tcPr>
            <w:tcW w:w="747"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89879053560</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89272648827</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89370612864</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89171084945</w:t>
            </w:r>
          </w:p>
        </w:tc>
      </w:tr>
      <w:tr w:rsidR="009925F6" w:rsidRPr="009925F6" w:rsidTr="009925F6">
        <w:trPr>
          <w:trHeight w:val="20"/>
        </w:trPr>
        <w:tc>
          <w:tcPr>
            <w:tcW w:w="1261"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03.04.2025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07.04.2025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11.04.2025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15.04.2025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19.04.2025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23.04.2025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27.04.2025 г.</w:t>
            </w:r>
          </w:p>
        </w:tc>
        <w:tc>
          <w:tcPr>
            <w:tcW w:w="1589"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с. Сергиевск</w:t>
            </w:r>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spellStart"/>
            <w:r w:rsidRPr="009925F6">
              <w:rPr>
                <w:rFonts w:ascii="Times New Roman" w:eastAsia="Calibri" w:hAnsi="Times New Roman" w:cs="Times New Roman"/>
                <w:sz w:val="12"/>
                <w:szCs w:val="12"/>
              </w:rPr>
              <w:t>с</w:t>
            </w:r>
            <w:proofErr w:type="gramStart"/>
            <w:r w:rsidRPr="009925F6">
              <w:rPr>
                <w:rFonts w:ascii="Times New Roman" w:eastAsia="Calibri" w:hAnsi="Times New Roman" w:cs="Times New Roman"/>
                <w:sz w:val="12"/>
                <w:szCs w:val="12"/>
              </w:rPr>
              <w:t>.Б</w:t>
            </w:r>
            <w:proofErr w:type="gramEnd"/>
            <w:r w:rsidRPr="009925F6">
              <w:rPr>
                <w:rFonts w:ascii="Times New Roman" w:eastAsia="Calibri" w:hAnsi="Times New Roman" w:cs="Times New Roman"/>
                <w:sz w:val="12"/>
                <w:szCs w:val="12"/>
              </w:rPr>
              <w:t>оровка</w:t>
            </w:r>
            <w:proofErr w:type="spellEnd"/>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gramStart"/>
            <w:r w:rsidRPr="009925F6">
              <w:rPr>
                <w:rFonts w:ascii="Times New Roman" w:eastAsia="Calibri" w:hAnsi="Times New Roman" w:cs="Times New Roman"/>
                <w:sz w:val="12"/>
                <w:szCs w:val="12"/>
              </w:rPr>
              <w:t>с</w:t>
            </w:r>
            <w:proofErr w:type="gramEnd"/>
            <w:r w:rsidRPr="009925F6">
              <w:rPr>
                <w:rFonts w:ascii="Times New Roman" w:eastAsia="Calibri" w:hAnsi="Times New Roman" w:cs="Times New Roman"/>
                <w:sz w:val="12"/>
                <w:szCs w:val="12"/>
              </w:rPr>
              <w:t>. Успенка</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д. </w:t>
            </w:r>
            <w:proofErr w:type="spellStart"/>
            <w:r w:rsidRPr="009925F6">
              <w:rPr>
                <w:rFonts w:ascii="Times New Roman" w:eastAsia="Calibri" w:hAnsi="Times New Roman" w:cs="Times New Roman"/>
                <w:sz w:val="12"/>
                <w:szCs w:val="12"/>
              </w:rPr>
              <w:t>Ст</w:t>
            </w:r>
            <w:proofErr w:type="gramStart"/>
            <w:r w:rsidRPr="009925F6">
              <w:rPr>
                <w:rFonts w:ascii="Times New Roman" w:eastAsia="Calibri" w:hAnsi="Times New Roman" w:cs="Times New Roman"/>
                <w:sz w:val="12"/>
                <w:szCs w:val="12"/>
              </w:rPr>
              <w:t>.К</w:t>
            </w:r>
            <w:proofErr w:type="gramEnd"/>
            <w:r w:rsidRPr="009925F6">
              <w:rPr>
                <w:rFonts w:ascii="Times New Roman" w:eastAsia="Calibri" w:hAnsi="Times New Roman" w:cs="Times New Roman"/>
                <w:sz w:val="12"/>
                <w:szCs w:val="12"/>
              </w:rPr>
              <w:t>люч</w:t>
            </w:r>
            <w:proofErr w:type="spellEnd"/>
            <w:r w:rsidRPr="009925F6">
              <w:rPr>
                <w:rFonts w:ascii="Times New Roman" w:eastAsia="Calibri" w:hAnsi="Times New Roman" w:cs="Times New Roman"/>
                <w:sz w:val="12"/>
                <w:szCs w:val="12"/>
              </w:rPr>
              <w:t xml:space="preserve">, п. Рыбопитомник </w:t>
            </w:r>
            <w:proofErr w:type="spellStart"/>
            <w:r w:rsidRPr="009925F6">
              <w:rPr>
                <w:rFonts w:ascii="Times New Roman" w:eastAsia="Calibri" w:hAnsi="Times New Roman" w:cs="Times New Roman"/>
                <w:sz w:val="12"/>
                <w:szCs w:val="12"/>
              </w:rPr>
              <w:t>п.Михайловка</w:t>
            </w:r>
            <w:proofErr w:type="spellEnd"/>
          </w:p>
        </w:tc>
        <w:tc>
          <w:tcPr>
            <w:tcW w:w="1403"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Зобов И.</w:t>
            </w:r>
            <w:proofErr w:type="gramStart"/>
            <w:r w:rsidRPr="009925F6">
              <w:rPr>
                <w:rFonts w:ascii="Times New Roman" w:eastAsia="Calibri" w:hAnsi="Times New Roman" w:cs="Times New Roman"/>
                <w:sz w:val="12"/>
                <w:szCs w:val="12"/>
              </w:rPr>
              <w:t>В</w:t>
            </w:r>
            <w:proofErr w:type="gramEnd"/>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spellStart"/>
            <w:r w:rsidRPr="009925F6">
              <w:rPr>
                <w:rFonts w:ascii="Times New Roman" w:eastAsia="Calibri" w:hAnsi="Times New Roman" w:cs="Times New Roman"/>
                <w:sz w:val="12"/>
                <w:szCs w:val="12"/>
              </w:rPr>
              <w:t>Дериглазов</w:t>
            </w:r>
            <w:proofErr w:type="spellEnd"/>
            <w:r w:rsidRPr="009925F6">
              <w:rPr>
                <w:rFonts w:ascii="Times New Roman" w:eastAsia="Calibri" w:hAnsi="Times New Roman" w:cs="Times New Roman"/>
                <w:sz w:val="12"/>
                <w:szCs w:val="12"/>
              </w:rPr>
              <w:t xml:space="preserve"> Ю.В.</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Степанова Е.А.</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Рогов М.Н.</w:t>
            </w:r>
          </w:p>
        </w:tc>
        <w:tc>
          <w:tcPr>
            <w:tcW w:w="747"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89376514693</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89372078510</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89024128845</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89277034083</w:t>
            </w:r>
          </w:p>
        </w:tc>
      </w:tr>
      <w:tr w:rsidR="009925F6" w:rsidRPr="009925F6" w:rsidTr="009925F6">
        <w:trPr>
          <w:trHeight w:val="20"/>
        </w:trPr>
        <w:tc>
          <w:tcPr>
            <w:tcW w:w="1261"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04.04.2025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08.04.2025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12.04.2025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16.04.2025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20.04.2025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24.04.2025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28.04.2024 г.</w:t>
            </w:r>
          </w:p>
        </w:tc>
        <w:tc>
          <w:tcPr>
            <w:tcW w:w="1589"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с. Сергиевск</w:t>
            </w:r>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spellStart"/>
            <w:r w:rsidRPr="009925F6">
              <w:rPr>
                <w:rFonts w:ascii="Times New Roman" w:eastAsia="Calibri" w:hAnsi="Times New Roman" w:cs="Times New Roman"/>
                <w:sz w:val="12"/>
                <w:szCs w:val="12"/>
              </w:rPr>
              <w:t>с</w:t>
            </w:r>
            <w:proofErr w:type="gramStart"/>
            <w:r w:rsidRPr="009925F6">
              <w:rPr>
                <w:rFonts w:ascii="Times New Roman" w:eastAsia="Calibri" w:hAnsi="Times New Roman" w:cs="Times New Roman"/>
                <w:sz w:val="12"/>
                <w:szCs w:val="12"/>
              </w:rPr>
              <w:t>.Б</w:t>
            </w:r>
            <w:proofErr w:type="gramEnd"/>
            <w:r w:rsidRPr="009925F6">
              <w:rPr>
                <w:rFonts w:ascii="Times New Roman" w:eastAsia="Calibri" w:hAnsi="Times New Roman" w:cs="Times New Roman"/>
                <w:sz w:val="12"/>
                <w:szCs w:val="12"/>
              </w:rPr>
              <w:t>оровка</w:t>
            </w:r>
            <w:proofErr w:type="spellEnd"/>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gramStart"/>
            <w:r w:rsidRPr="009925F6">
              <w:rPr>
                <w:rFonts w:ascii="Times New Roman" w:eastAsia="Calibri" w:hAnsi="Times New Roman" w:cs="Times New Roman"/>
                <w:sz w:val="12"/>
                <w:szCs w:val="12"/>
              </w:rPr>
              <w:t>с</w:t>
            </w:r>
            <w:proofErr w:type="gramEnd"/>
            <w:r w:rsidRPr="009925F6">
              <w:rPr>
                <w:rFonts w:ascii="Times New Roman" w:eastAsia="Calibri" w:hAnsi="Times New Roman" w:cs="Times New Roman"/>
                <w:sz w:val="12"/>
                <w:szCs w:val="12"/>
              </w:rPr>
              <w:t>. Успенка</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д. </w:t>
            </w:r>
            <w:proofErr w:type="spellStart"/>
            <w:r w:rsidRPr="009925F6">
              <w:rPr>
                <w:rFonts w:ascii="Times New Roman" w:eastAsia="Calibri" w:hAnsi="Times New Roman" w:cs="Times New Roman"/>
                <w:sz w:val="12"/>
                <w:szCs w:val="12"/>
              </w:rPr>
              <w:t>Ст</w:t>
            </w:r>
            <w:proofErr w:type="gramStart"/>
            <w:r w:rsidRPr="009925F6">
              <w:rPr>
                <w:rFonts w:ascii="Times New Roman" w:eastAsia="Calibri" w:hAnsi="Times New Roman" w:cs="Times New Roman"/>
                <w:sz w:val="12"/>
                <w:szCs w:val="12"/>
              </w:rPr>
              <w:t>.К</w:t>
            </w:r>
            <w:proofErr w:type="gramEnd"/>
            <w:r w:rsidRPr="009925F6">
              <w:rPr>
                <w:rFonts w:ascii="Times New Roman" w:eastAsia="Calibri" w:hAnsi="Times New Roman" w:cs="Times New Roman"/>
                <w:sz w:val="12"/>
                <w:szCs w:val="12"/>
              </w:rPr>
              <w:t>люч</w:t>
            </w:r>
            <w:proofErr w:type="spellEnd"/>
            <w:r w:rsidRPr="009925F6">
              <w:rPr>
                <w:rFonts w:ascii="Times New Roman" w:eastAsia="Calibri" w:hAnsi="Times New Roman" w:cs="Times New Roman"/>
                <w:sz w:val="12"/>
                <w:szCs w:val="12"/>
              </w:rPr>
              <w:t xml:space="preserve">, п. Рыбопитомник </w:t>
            </w:r>
            <w:proofErr w:type="spellStart"/>
            <w:r w:rsidRPr="009925F6">
              <w:rPr>
                <w:rFonts w:ascii="Times New Roman" w:eastAsia="Calibri" w:hAnsi="Times New Roman" w:cs="Times New Roman"/>
                <w:sz w:val="12"/>
                <w:szCs w:val="12"/>
              </w:rPr>
              <w:t>п.Михайловка</w:t>
            </w:r>
            <w:proofErr w:type="spellEnd"/>
          </w:p>
        </w:tc>
        <w:tc>
          <w:tcPr>
            <w:tcW w:w="1403" w:type="pct"/>
          </w:tcPr>
          <w:p w:rsidR="009925F6" w:rsidRPr="009925F6" w:rsidRDefault="009925F6" w:rsidP="009925F6">
            <w:pPr>
              <w:tabs>
                <w:tab w:val="left" w:pos="284"/>
                <w:tab w:val="left" w:pos="3828"/>
              </w:tabs>
              <w:rPr>
                <w:rFonts w:ascii="Times New Roman" w:eastAsia="Calibri" w:hAnsi="Times New Roman" w:cs="Times New Roman"/>
                <w:sz w:val="12"/>
                <w:szCs w:val="12"/>
              </w:rPr>
            </w:pPr>
            <w:proofErr w:type="spellStart"/>
            <w:r w:rsidRPr="009925F6">
              <w:rPr>
                <w:rFonts w:ascii="Times New Roman" w:eastAsia="Calibri" w:hAnsi="Times New Roman" w:cs="Times New Roman"/>
                <w:sz w:val="12"/>
                <w:szCs w:val="12"/>
              </w:rPr>
              <w:t>Кузюхин</w:t>
            </w:r>
            <w:proofErr w:type="spellEnd"/>
            <w:r w:rsidRPr="009925F6">
              <w:rPr>
                <w:rFonts w:ascii="Times New Roman" w:eastAsia="Calibri" w:hAnsi="Times New Roman" w:cs="Times New Roman"/>
                <w:sz w:val="12"/>
                <w:szCs w:val="12"/>
              </w:rPr>
              <w:t xml:space="preserve"> Д.В.</w:t>
            </w:r>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spellStart"/>
            <w:r w:rsidRPr="009925F6">
              <w:rPr>
                <w:rFonts w:ascii="Times New Roman" w:eastAsia="Calibri" w:hAnsi="Times New Roman" w:cs="Times New Roman"/>
                <w:sz w:val="12"/>
                <w:szCs w:val="12"/>
              </w:rPr>
              <w:t>Арчибасов</w:t>
            </w:r>
            <w:proofErr w:type="spellEnd"/>
            <w:r w:rsidRPr="009925F6">
              <w:rPr>
                <w:rFonts w:ascii="Times New Roman" w:eastAsia="Calibri" w:hAnsi="Times New Roman" w:cs="Times New Roman"/>
                <w:sz w:val="12"/>
                <w:szCs w:val="12"/>
              </w:rPr>
              <w:t xml:space="preserve"> М.М.</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Игнатьев А.И.</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Рогов Н.А.</w:t>
            </w:r>
          </w:p>
        </w:tc>
        <w:tc>
          <w:tcPr>
            <w:tcW w:w="747"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89277422757</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89272092463</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89370612864</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89171084945</w:t>
            </w:r>
          </w:p>
        </w:tc>
      </w:tr>
    </w:tbl>
    <w:p w:rsidR="009925F6" w:rsidRPr="009925F6" w:rsidRDefault="009925F6" w:rsidP="009925F6">
      <w:pPr>
        <w:tabs>
          <w:tab w:val="left" w:pos="284"/>
          <w:tab w:val="left" w:pos="3828"/>
        </w:tabs>
        <w:spacing w:after="0" w:line="240" w:lineRule="auto"/>
        <w:jc w:val="both"/>
        <w:rPr>
          <w:rFonts w:ascii="Times New Roman" w:eastAsia="Calibri" w:hAnsi="Times New Roman" w:cs="Times New Roman"/>
          <w:sz w:val="12"/>
          <w:szCs w:val="12"/>
        </w:rPr>
      </w:pPr>
    </w:p>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2C6878" w:rsidRPr="00244B06" w:rsidRDefault="002C6878" w:rsidP="002C6878">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C6878" w:rsidRPr="00244B06" w:rsidRDefault="002C6878" w:rsidP="002C6878">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2C6878" w:rsidRPr="00244B06" w:rsidRDefault="002C6878" w:rsidP="002C6878">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C6878" w:rsidRPr="00244B06" w:rsidRDefault="002C6878" w:rsidP="002C6878">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C6878" w:rsidRPr="00244B06" w:rsidRDefault="002C6878" w:rsidP="002C6878">
      <w:pPr>
        <w:tabs>
          <w:tab w:val="left" w:pos="284"/>
        </w:tabs>
        <w:spacing w:after="0" w:line="240" w:lineRule="auto"/>
        <w:jc w:val="center"/>
        <w:rPr>
          <w:rFonts w:ascii="Times New Roman" w:eastAsia="Calibri" w:hAnsi="Times New Roman" w:cs="Times New Roman"/>
          <w:sz w:val="12"/>
          <w:szCs w:val="12"/>
        </w:rPr>
      </w:pPr>
    </w:p>
    <w:p w:rsidR="002C6878" w:rsidRPr="00244B06" w:rsidRDefault="002C6878" w:rsidP="002C6878">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C6878" w:rsidRPr="00244B06" w:rsidRDefault="002C6878" w:rsidP="002C687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№10</w:t>
      </w:r>
    </w:p>
    <w:p w:rsidR="002C6878" w:rsidRDefault="002C6878" w:rsidP="002C6878">
      <w:pPr>
        <w:tabs>
          <w:tab w:val="left" w:pos="284"/>
          <w:tab w:val="left" w:pos="3828"/>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Об утверждении ликвидационного баланса Собрания представителей</w:t>
      </w:r>
    </w:p>
    <w:p w:rsidR="002C6878" w:rsidRPr="002C6878" w:rsidRDefault="002C6878" w:rsidP="002C6878">
      <w:pPr>
        <w:tabs>
          <w:tab w:val="left" w:pos="284"/>
          <w:tab w:val="left" w:pos="3828"/>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 xml:space="preserve"> сельского поселения Воротнее муниципального района Сергиевский Самарской области</w:t>
      </w:r>
    </w:p>
    <w:p w:rsidR="002C6878" w:rsidRPr="002C6878" w:rsidRDefault="002C6878" w:rsidP="002C6878">
      <w:pPr>
        <w:tabs>
          <w:tab w:val="left" w:pos="284"/>
          <w:tab w:val="left" w:pos="3828"/>
        </w:tabs>
        <w:spacing w:after="0" w:line="240" w:lineRule="auto"/>
        <w:jc w:val="right"/>
        <w:rPr>
          <w:rFonts w:ascii="Times New Roman" w:eastAsia="Calibri" w:hAnsi="Times New Roman" w:cs="Times New Roman"/>
          <w:sz w:val="12"/>
          <w:szCs w:val="12"/>
        </w:rPr>
      </w:pPr>
    </w:p>
    <w:p w:rsidR="002C6878" w:rsidRPr="002C6878" w:rsidRDefault="002C6878" w:rsidP="002C687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C6878">
        <w:rPr>
          <w:rFonts w:ascii="Times New Roman" w:eastAsia="Calibri" w:hAnsi="Times New Roman" w:cs="Times New Roman"/>
          <w:sz w:val="12"/>
          <w:szCs w:val="12"/>
        </w:rPr>
        <w:t>В соответствии со статьями 61 – 63 Гражданского кодекса Российской Федерации, частью 9 статьи 35 Федерального закона от 06.10.2003 № 131-ФЗ «Об общих принципах организации местного самоуправления в Российской Федерации», главой VII Федерального закона от 08.08.2001 № 129-ФЗ «О государственной регистрации юридических лиц и индивидуальных предпринимателей», на основании п. 5.3 Решения Собрания Представителей сельского поселения Воротнее муниципального района Сергиевский Самарской области № 24 от</w:t>
      </w:r>
      <w:proofErr w:type="gramEnd"/>
      <w:r w:rsidRPr="002C6878">
        <w:rPr>
          <w:rFonts w:ascii="Times New Roman" w:eastAsia="Calibri" w:hAnsi="Times New Roman" w:cs="Times New Roman"/>
          <w:sz w:val="12"/>
          <w:szCs w:val="12"/>
        </w:rPr>
        <w:t xml:space="preserve"> 20.10.2024г. «О ликвидации Собрания представителей сельского поселения Воротнее муниципального района Сергиевский Самарской области как юридического лица», Уставом сельского поселения Воротнее муниципального района Сергиевский,</w:t>
      </w:r>
      <w:r>
        <w:rPr>
          <w:rFonts w:ascii="Times New Roman" w:eastAsia="Calibri" w:hAnsi="Times New Roman" w:cs="Times New Roman"/>
          <w:sz w:val="12"/>
          <w:szCs w:val="12"/>
        </w:rPr>
        <w:t xml:space="preserve"> </w:t>
      </w:r>
      <w:r w:rsidRPr="002C6878">
        <w:rPr>
          <w:rFonts w:ascii="Times New Roman" w:eastAsia="Calibri" w:hAnsi="Times New Roman" w:cs="Times New Roman"/>
          <w:sz w:val="12"/>
          <w:szCs w:val="12"/>
        </w:rPr>
        <w:t>Собрание Представителей сельского поселения Воротнее муниципального района Сергиевский Самарской области</w:t>
      </w:r>
    </w:p>
    <w:p w:rsidR="002C6878" w:rsidRPr="002C6878" w:rsidRDefault="002C6878" w:rsidP="002C6878">
      <w:pPr>
        <w:tabs>
          <w:tab w:val="left" w:pos="284"/>
          <w:tab w:val="left" w:pos="3828"/>
        </w:tabs>
        <w:spacing w:after="0" w:line="240" w:lineRule="auto"/>
        <w:ind w:firstLine="284"/>
        <w:jc w:val="both"/>
        <w:rPr>
          <w:rFonts w:ascii="Times New Roman" w:eastAsia="Calibri" w:hAnsi="Times New Roman" w:cs="Times New Roman"/>
          <w:b/>
          <w:sz w:val="12"/>
          <w:szCs w:val="12"/>
        </w:rPr>
      </w:pPr>
      <w:r w:rsidRPr="002C6878">
        <w:rPr>
          <w:rFonts w:ascii="Times New Roman" w:eastAsia="Calibri" w:hAnsi="Times New Roman" w:cs="Times New Roman"/>
          <w:b/>
          <w:sz w:val="12"/>
          <w:szCs w:val="12"/>
        </w:rPr>
        <w:t>РЕШИЛО:</w:t>
      </w:r>
    </w:p>
    <w:p w:rsidR="002C6878" w:rsidRPr="002C6878" w:rsidRDefault="002C6878" w:rsidP="002C6878">
      <w:pPr>
        <w:tabs>
          <w:tab w:val="left" w:pos="284"/>
          <w:tab w:val="left" w:pos="3828"/>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1. Утвердить ликвидационный баланс Собрания Представителей сельского поселения Воротнее муниципального района Сергиевский Самарской области ИНН 6381009787, ОГРН 1056381015052, КПП 638101001 юридический адрес: 446522 Самарская область, Сергиевский район, с. Воротнее, пер. Почтовый, д.5 согласно приложению.</w:t>
      </w:r>
    </w:p>
    <w:p w:rsidR="002C6878" w:rsidRPr="002C6878" w:rsidRDefault="002C6878" w:rsidP="002C6878">
      <w:pPr>
        <w:tabs>
          <w:tab w:val="left" w:pos="284"/>
          <w:tab w:val="left" w:pos="3828"/>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lastRenderedPageBreak/>
        <w:t xml:space="preserve">2.  Председателю ликвидационной комиссии Собрания представителей сельского поселения Воротнее муниципального района Сергиевский Самарской области </w:t>
      </w:r>
      <w:proofErr w:type="spellStart"/>
      <w:r w:rsidRPr="002C6878">
        <w:rPr>
          <w:rFonts w:ascii="Times New Roman" w:eastAsia="Calibri" w:hAnsi="Times New Roman" w:cs="Times New Roman"/>
          <w:sz w:val="12"/>
          <w:szCs w:val="12"/>
        </w:rPr>
        <w:t>Мамыкиной</w:t>
      </w:r>
      <w:proofErr w:type="spellEnd"/>
      <w:r w:rsidRPr="002C6878">
        <w:rPr>
          <w:rFonts w:ascii="Times New Roman" w:eastAsia="Calibri" w:hAnsi="Times New Roman" w:cs="Times New Roman"/>
          <w:sz w:val="12"/>
          <w:szCs w:val="12"/>
        </w:rPr>
        <w:t xml:space="preserve"> Т.А. в течение 3 (трёх) рабочих дней после утверждения ликвидационного баланса уведомить регистрирующий орган о составлении ликвидационного баланса.</w:t>
      </w:r>
    </w:p>
    <w:p w:rsidR="002C6878" w:rsidRPr="002C6878" w:rsidRDefault="002C6878" w:rsidP="002C6878">
      <w:pPr>
        <w:tabs>
          <w:tab w:val="left" w:pos="284"/>
          <w:tab w:val="left" w:pos="3828"/>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3. Опубликовать настоящее Решение в газете «Сергиевский вестник».</w:t>
      </w:r>
    </w:p>
    <w:p w:rsidR="002C6878" w:rsidRPr="002C6878" w:rsidRDefault="002C6878" w:rsidP="002C6878">
      <w:pPr>
        <w:tabs>
          <w:tab w:val="left" w:pos="284"/>
          <w:tab w:val="left" w:pos="3828"/>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2C6878" w:rsidRPr="002C6878" w:rsidRDefault="002C6878" w:rsidP="002C6878">
      <w:pPr>
        <w:tabs>
          <w:tab w:val="left" w:pos="284"/>
          <w:tab w:val="left" w:pos="3828"/>
        </w:tabs>
        <w:spacing w:after="0" w:line="240" w:lineRule="auto"/>
        <w:jc w:val="both"/>
        <w:rPr>
          <w:rFonts w:ascii="Times New Roman" w:eastAsia="Calibri" w:hAnsi="Times New Roman" w:cs="Times New Roman"/>
          <w:sz w:val="12"/>
          <w:szCs w:val="12"/>
        </w:rPr>
      </w:pPr>
    </w:p>
    <w:p w:rsidR="002C6878" w:rsidRPr="002C6878" w:rsidRDefault="002C6878" w:rsidP="002C6878">
      <w:pPr>
        <w:tabs>
          <w:tab w:val="left" w:pos="284"/>
          <w:tab w:val="left" w:pos="3828"/>
        </w:tabs>
        <w:spacing w:after="0" w:line="240" w:lineRule="auto"/>
        <w:jc w:val="right"/>
        <w:rPr>
          <w:rFonts w:ascii="Times New Roman" w:eastAsia="Calibri" w:hAnsi="Times New Roman" w:cs="Times New Roman"/>
          <w:sz w:val="12"/>
          <w:szCs w:val="12"/>
        </w:rPr>
      </w:pPr>
      <w:r w:rsidRPr="002C6878">
        <w:rPr>
          <w:rFonts w:ascii="Times New Roman" w:eastAsia="Calibri" w:hAnsi="Times New Roman" w:cs="Times New Roman"/>
          <w:sz w:val="12"/>
          <w:szCs w:val="12"/>
        </w:rPr>
        <w:t>Председатель Собрания Представителей сельского поселения Воротнее</w:t>
      </w:r>
    </w:p>
    <w:p w:rsidR="002C6878" w:rsidRDefault="002C6878" w:rsidP="002C6878">
      <w:pPr>
        <w:tabs>
          <w:tab w:val="left" w:pos="284"/>
          <w:tab w:val="left" w:pos="3828"/>
        </w:tabs>
        <w:spacing w:after="0" w:line="240" w:lineRule="auto"/>
        <w:jc w:val="right"/>
        <w:rPr>
          <w:rFonts w:ascii="Times New Roman" w:eastAsia="Calibri" w:hAnsi="Times New Roman" w:cs="Times New Roman"/>
          <w:sz w:val="12"/>
          <w:szCs w:val="12"/>
        </w:rPr>
      </w:pPr>
      <w:r w:rsidRPr="002C687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C6878">
        <w:rPr>
          <w:rFonts w:ascii="Times New Roman" w:eastAsia="Calibri" w:hAnsi="Times New Roman" w:cs="Times New Roman"/>
          <w:sz w:val="12"/>
          <w:szCs w:val="12"/>
        </w:rPr>
        <w:t>Самарской области</w:t>
      </w:r>
    </w:p>
    <w:p w:rsidR="002C6878" w:rsidRDefault="002C6878" w:rsidP="002C687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C6878">
        <w:rPr>
          <w:rFonts w:ascii="Times New Roman" w:eastAsia="Calibri" w:hAnsi="Times New Roman" w:cs="Times New Roman"/>
          <w:sz w:val="12"/>
          <w:szCs w:val="12"/>
        </w:rPr>
        <w:t>Т.А.Мамыкина</w:t>
      </w:r>
      <w:proofErr w:type="spellEnd"/>
    </w:p>
    <w:p w:rsidR="002C6878" w:rsidRPr="002C6878" w:rsidRDefault="002C6878" w:rsidP="002C6878">
      <w:pPr>
        <w:tabs>
          <w:tab w:val="left" w:pos="284"/>
          <w:tab w:val="left" w:pos="3828"/>
        </w:tabs>
        <w:spacing w:after="0" w:line="240" w:lineRule="auto"/>
        <w:jc w:val="right"/>
        <w:rPr>
          <w:rFonts w:ascii="Times New Roman" w:eastAsia="Calibri" w:hAnsi="Times New Roman" w:cs="Times New Roman"/>
          <w:sz w:val="12"/>
          <w:szCs w:val="12"/>
        </w:rPr>
      </w:pPr>
    </w:p>
    <w:p w:rsidR="002C6878" w:rsidRPr="002C6878" w:rsidRDefault="002C6878" w:rsidP="002C6878">
      <w:pPr>
        <w:tabs>
          <w:tab w:val="left" w:pos="284"/>
          <w:tab w:val="left" w:pos="3828"/>
        </w:tabs>
        <w:spacing w:after="0" w:line="240" w:lineRule="auto"/>
        <w:jc w:val="right"/>
        <w:rPr>
          <w:rFonts w:ascii="Times New Roman" w:eastAsia="Calibri" w:hAnsi="Times New Roman" w:cs="Times New Roman"/>
          <w:sz w:val="12"/>
          <w:szCs w:val="12"/>
        </w:rPr>
      </w:pPr>
      <w:r w:rsidRPr="002C6878">
        <w:rPr>
          <w:rFonts w:ascii="Times New Roman" w:eastAsia="Calibri" w:hAnsi="Times New Roman" w:cs="Times New Roman"/>
          <w:sz w:val="12"/>
          <w:szCs w:val="12"/>
        </w:rPr>
        <w:t>Глава сельского поселения Воротнее</w:t>
      </w:r>
    </w:p>
    <w:p w:rsidR="002C6878" w:rsidRDefault="002C6878" w:rsidP="002C6878">
      <w:pPr>
        <w:tabs>
          <w:tab w:val="left" w:pos="284"/>
          <w:tab w:val="left" w:pos="3828"/>
        </w:tabs>
        <w:spacing w:after="0" w:line="240" w:lineRule="auto"/>
        <w:jc w:val="right"/>
        <w:rPr>
          <w:rFonts w:ascii="Times New Roman" w:eastAsia="Calibri" w:hAnsi="Times New Roman" w:cs="Times New Roman"/>
          <w:sz w:val="12"/>
          <w:szCs w:val="12"/>
        </w:rPr>
      </w:pPr>
      <w:r w:rsidRPr="002C687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C6878">
        <w:rPr>
          <w:rFonts w:ascii="Times New Roman" w:eastAsia="Calibri" w:hAnsi="Times New Roman" w:cs="Times New Roman"/>
          <w:sz w:val="12"/>
          <w:szCs w:val="12"/>
        </w:rPr>
        <w:t>Самарской области</w:t>
      </w:r>
    </w:p>
    <w:p w:rsidR="002C6878" w:rsidRDefault="002C6878" w:rsidP="002C687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C6878">
        <w:rPr>
          <w:rFonts w:ascii="Times New Roman" w:eastAsia="Calibri" w:hAnsi="Times New Roman" w:cs="Times New Roman"/>
          <w:sz w:val="12"/>
          <w:szCs w:val="12"/>
        </w:rPr>
        <w:t>С.А.Никитин</w:t>
      </w:r>
      <w:proofErr w:type="spellEnd"/>
    </w:p>
    <w:p w:rsidR="002C6878" w:rsidRPr="00244B06" w:rsidRDefault="002C6878" w:rsidP="002C6878">
      <w:pPr>
        <w:tabs>
          <w:tab w:val="left" w:pos="284"/>
          <w:tab w:val="left" w:pos="3828"/>
        </w:tabs>
        <w:spacing w:after="0" w:line="240" w:lineRule="auto"/>
        <w:jc w:val="right"/>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          </w:t>
      </w:r>
    </w:p>
    <w:p w:rsidR="002C6878" w:rsidRPr="00244B06" w:rsidRDefault="002C6878" w:rsidP="002C6878">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p>
    <w:p w:rsidR="002C6878" w:rsidRPr="00244B06" w:rsidRDefault="002C6878" w:rsidP="002C6878">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Pr="002C6878">
        <w:rPr>
          <w:rFonts w:ascii="Times New Roman" w:eastAsia="Calibri" w:hAnsi="Times New Roman" w:cs="Times New Roman"/>
          <w:i/>
          <w:sz w:val="12"/>
          <w:szCs w:val="12"/>
        </w:rPr>
        <w:t>Воротнее</w:t>
      </w:r>
    </w:p>
    <w:p w:rsidR="002C6878" w:rsidRPr="00244B06" w:rsidRDefault="002C6878" w:rsidP="002C6878">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2C6878" w:rsidRPr="00244B06" w:rsidRDefault="002C6878" w:rsidP="002C6878">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10  от 2</w:t>
      </w:r>
      <w:r>
        <w:rPr>
          <w:rFonts w:ascii="Times New Roman" w:eastAsia="Calibri" w:hAnsi="Times New Roman" w:cs="Times New Roman"/>
          <w:i/>
          <w:sz w:val="12"/>
          <w:szCs w:val="12"/>
        </w:rPr>
        <w:t>7</w:t>
      </w:r>
      <w:r w:rsidRPr="00244B06">
        <w:rPr>
          <w:rFonts w:ascii="Times New Roman" w:eastAsia="Calibri" w:hAnsi="Times New Roman" w:cs="Times New Roman"/>
          <w:i/>
          <w:sz w:val="12"/>
          <w:szCs w:val="12"/>
        </w:rPr>
        <w:t xml:space="preserve"> марта 2025г</w:t>
      </w:r>
    </w:p>
    <w:p w:rsidR="002C6878" w:rsidRPr="00244B06" w:rsidRDefault="002C6878" w:rsidP="002C6878">
      <w:pPr>
        <w:tabs>
          <w:tab w:val="left" w:pos="284"/>
          <w:tab w:val="left" w:pos="3828"/>
        </w:tabs>
        <w:spacing w:after="0" w:line="240" w:lineRule="auto"/>
        <w:jc w:val="both"/>
        <w:rPr>
          <w:rFonts w:ascii="Times New Roman" w:eastAsia="Calibri" w:hAnsi="Times New Roman" w:cs="Times New Roman"/>
          <w:sz w:val="12"/>
          <w:szCs w:val="12"/>
        </w:rPr>
      </w:pPr>
    </w:p>
    <w:p w:rsidR="002C6878" w:rsidRPr="002C6878" w:rsidRDefault="002C6878" w:rsidP="002C6878">
      <w:pPr>
        <w:tabs>
          <w:tab w:val="left" w:pos="284"/>
          <w:tab w:val="left" w:pos="3828"/>
        </w:tabs>
        <w:spacing w:after="0" w:line="240" w:lineRule="auto"/>
        <w:jc w:val="center"/>
        <w:rPr>
          <w:rFonts w:ascii="Times New Roman" w:eastAsia="Calibri" w:hAnsi="Times New Roman" w:cs="Times New Roman"/>
          <w:sz w:val="12"/>
          <w:szCs w:val="12"/>
        </w:rPr>
      </w:pPr>
      <w:r w:rsidRPr="002C6878">
        <w:rPr>
          <w:rFonts w:ascii="Times New Roman" w:eastAsia="Calibri" w:hAnsi="Times New Roman" w:cs="Times New Roman"/>
          <w:b/>
          <w:bCs/>
          <w:sz w:val="12"/>
          <w:szCs w:val="12"/>
        </w:rPr>
        <w:t>ЛИКВИДАЦИОННЫЙ БАЛАНС НА 27 МАРТА 2025 ГОДА</w:t>
      </w:r>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6"/>
        <w:gridCol w:w="1255"/>
        <w:gridCol w:w="958"/>
      </w:tblGrid>
      <w:tr w:rsidR="002C6878" w:rsidRPr="002C6878" w:rsidTr="002C6878">
        <w:trPr>
          <w:trHeight w:val="20"/>
        </w:trPr>
        <w:tc>
          <w:tcPr>
            <w:tcW w:w="356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812" w:type="pct"/>
            <w:tcBorders>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Дата (число, месяц, год)</w:t>
            </w:r>
          </w:p>
        </w:tc>
        <w:tc>
          <w:tcPr>
            <w:tcW w:w="620" w:type="pct"/>
            <w:tcBorders>
              <w:top w:val="single" w:sz="4" w:space="0" w:color="auto"/>
              <w:left w:val="single" w:sz="4" w:space="0" w:color="auto"/>
              <w:bottom w:val="single" w:sz="4" w:space="0" w:color="auto"/>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27  03   2025</w:t>
            </w:r>
          </w:p>
        </w:tc>
      </w:tr>
      <w:tr w:rsidR="002C6878" w:rsidRPr="002C6878" w:rsidTr="002C6878">
        <w:trPr>
          <w:trHeight w:val="20"/>
        </w:trPr>
        <w:tc>
          <w:tcPr>
            <w:tcW w:w="3568" w:type="pct"/>
          </w:tcPr>
          <w:p w:rsidR="002C6878" w:rsidRPr="002C6878" w:rsidRDefault="002C6878" w:rsidP="002C6878">
            <w:pPr>
              <w:tabs>
                <w:tab w:val="left" w:pos="284"/>
                <w:tab w:val="left" w:pos="3828"/>
              </w:tabs>
              <w:rPr>
                <w:rFonts w:ascii="Times New Roman" w:eastAsia="Calibri" w:hAnsi="Times New Roman" w:cs="Times New Roman"/>
                <w:sz w:val="12"/>
                <w:szCs w:val="12"/>
                <w:u w:val="single"/>
              </w:rPr>
            </w:pPr>
            <w:r w:rsidRPr="002C6878">
              <w:rPr>
                <w:rFonts w:ascii="Times New Roman" w:eastAsia="Calibri" w:hAnsi="Times New Roman" w:cs="Times New Roman"/>
                <w:sz w:val="12"/>
                <w:szCs w:val="12"/>
                <w:u w:val="single"/>
              </w:rPr>
              <w:t>Организация Собрание представителей сельского поселения Воротнее  муниципального района                 Сергиевский Самарской области</w:t>
            </w:r>
          </w:p>
        </w:tc>
        <w:tc>
          <w:tcPr>
            <w:tcW w:w="812" w:type="pct"/>
            <w:tcBorders>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По ОКПО</w:t>
            </w:r>
          </w:p>
        </w:tc>
        <w:tc>
          <w:tcPr>
            <w:tcW w:w="620" w:type="pct"/>
            <w:tcBorders>
              <w:top w:val="single" w:sz="4" w:space="0" w:color="auto"/>
              <w:left w:val="single" w:sz="4" w:space="0" w:color="auto"/>
              <w:bottom w:val="single" w:sz="4" w:space="0" w:color="auto"/>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79167128</w:t>
            </w:r>
          </w:p>
        </w:tc>
      </w:tr>
      <w:tr w:rsidR="002C6878" w:rsidRPr="002C6878" w:rsidTr="002C6878">
        <w:trPr>
          <w:trHeight w:val="20"/>
        </w:trPr>
        <w:tc>
          <w:tcPr>
            <w:tcW w:w="3568" w:type="pct"/>
          </w:tcPr>
          <w:p w:rsidR="002C6878" w:rsidRPr="002C6878" w:rsidRDefault="002C6878" w:rsidP="002C6878">
            <w:pPr>
              <w:tabs>
                <w:tab w:val="left" w:pos="284"/>
                <w:tab w:val="left" w:pos="3828"/>
              </w:tabs>
              <w:rPr>
                <w:rFonts w:ascii="Times New Roman" w:eastAsia="Calibri" w:hAnsi="Times New Roman" w:cs="Times New Roman"/>
                <w:sz w:val="12"/>
                <w:szCs w:val="12"/>
                <w:u w:val="single"/>
              </w:rPr>
            </w:pPr>
            <w:r w:rsidRPr="002C6878">
              <w:rPr>
                <w:rFonts w:ascii="Times New Roman" w:eastAsia="Calibri" w:hAnsi="Times New Roman" w:cs="Times New Roman"/>
                <w:sz w:val="12"/>
                <w:szCs w:val="12"/>
                <w:u w:val="single"/>
              </w:rPr>
              <w:t>Идентификационный номер налогоплательщика</w:t>
            </w:r>
          </w:p>
        </w:tc>
        <w:tc>
          <w:tcPr>
            <w:tcW w:w="812" w:type="pct"/>
            <w:tcBorders>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ИНН</w:t>
            </w:r>
          </w:p>
        </w:tc>
        <w:tc>
          <w:tcPr>
            <w:tcW w:w="620" w:type="pct"/>
            <w:tcBorders>
              <w:top w:val="single" w:sz="4" w:space="0" w:color="auto"/>
              <w:left w:val="single" w:sz="4" w:space="0" w:color="auto"/>
              <w:bottom w:val="single" w:sz="4" w:space="0" w:color="auto"/>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6381009787</w:t>
            </w:r>
          </w:p>
        </w:tc>
      </w:tr>
      <w:tr w:rsidR="002C6878" w:rsidRPr="002C6878" w:rsidTr="002C6878">
        <w:trPr>
          <w:trHeight w:val="20"/>
        </w:trPr>
        <w:tc>
          <w:tcPr>
            <w:tcW w:w="3568" w:type="pct"/>
          </w:tcPr>
          <w:p w:rsidR="002C6878" w:rsidRPr="002C6878" w:rsidRDefault="002C6878" w:rsidP="002C6878">
            <w:pPr>
              <w:tabs>
                <w:tab w:val="left" w:pos="284"/>
                <w:tab w:val="left" w:pos="3828"/>
              </w:tabs>
              <w:rPr>
                <w:rFonts w:ascii="Times New Roman" w:eastAsia="Calibri" w:hAnsi="Times New Roman" w:cs="Times New Roman"/>
                <w:sz w:val="12"/>
                <w:szCs w:val="12"/>
                <w:u w:val="single"/>
              </w:rPr>
            </w:pPr>
            <w:r w:rsidRPr="002C6878">
              <w:rPr>
                <w:rFonts w:ascii="Times New Roman" w:eastAsia="Calibri" w:hAnsi="Times New Roman" w:cs="Times New Roman"/>
                <w:sz w:val="12"/>
                <w:szCs w:val="12"/>
                <w:u w:val="single"/>
              </w:rPr>
              <w:t>Вид экономической деятельности Деятельность органов местного самоуправления сельских поселений</w:t>
            </w:r>
          </w:p>
        </w:tc>
        <w:tc>
          <w:tcPr>
            <w:tcW w:w="812" w:type="pct"/>
            <w:tcBorders>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По ОКВЭД</w:t>
            </w:r>
          </w:p>
        </w:tc>
        <w:tc>
          <w:tcPr>
            <w:tcW w:w="620" w:type="pct"/>
            <w:tcBorders>
              <w:top w:val="single" w:sz="4" w:space="0" w:color="auto"/>
              <w:left w:val="single" w:sz="4" w:space="0" w:color="auto"/>
              <w:bottom w:val="single" w:sz="4" w:space="0" w:color="auto"/>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84.11.35</w:t>
            </w:r>
          </w:p>
        </w:tc>
      </w:tr>
      <w:tr w:rsidR="002C6878" w:rsidRPr="002C6878" w:rsidTr="002C6878">
        <w:trPr>
          <w:trHeight w:val="20"/>
        </w:trPr>
        <w:tc>
          <w:tcPr>
            <w:tcW w:w="3568" w:type="pct"/>
          </w:tcPr>
          <w:p w:rsidR="002C6878" w:rsidRPr="002C6878" w:rsidRDefault="002C6878" w:rsidP="002C6878">
            <w:pPr>
              <w:tabs>
                <w:tab w:val="left" w:pos="284"/>
                <w:tab w:val="left" w:pos="3828"/>
              </w:tabs>
              <w:rPr>
                <w:rFonts w:ascii="Times New Roman" w:eastAsia="Calibri" w:hAnsi="Times New Roman" w:cs="Times New Roman"/>
                <w:sz w:val="12"/>
                <w:szCs w:val="12"/>
                <w:u w:val="single"/>
              </w:rPr>
            </w:pPr>
          </w:p>
        </w:tc>
        <w:tc>
          <w:tcPr>
            <w:tcW w:w="812" w:type="pct"/>
            <w:tcBorders>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По ОКПОПФ/ОКФС</w:t>
            </w:r>
          </w:p>
        </w:tc>
        <w:tc>
          <w:tcPr>
            <w:tcW w:w="620" w:type="pct"/>
            <w:tcBorders>
              <w:top w:val="single" w:sz="4" w:space="0" w:color="auto"/>
              <w:left w:val="single" w:sz="4" w:space="0" w:color="auto"/>
              <w:bottom w:val="single" w:sz="4" w:space="0" w:color="auto"/>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p>
        </w:tc>
      </w:tr>
      <w:tr w:rsidR="002C6878" w:rsidRPr="002C6878" w:rsidTr="002C6878">
        <w:trPr>
          <w:trHeight w:val="20"/>
        </w:trPr>
        <w:tc>
          <w:tcPr>
            <w:tcW w:w="3568"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u w:val="single"/>
              </w:rPr>
              <w:t>Единица измерения</w:t>
            </w:r>
            <w:r w:rsidRPr="002C6878">
              <w:rPr>
                <w:rFonts w:ascii="Times New Roman" w:eastAsia="Calibri" w:hAnsi="Times New Roman" w:cs="Times New Roman"/>
                <w:sz w:val="12"/>
                <w:szCs w:val="12"/>
              </w:rPr>
              <w:t>:</w:t>
            </w:r>
          </w:p>
        </w:tc>
        <w:tc>
          <w:tcPr>
            <w:tcW w:w="812" w:type="pct"/>
            <w:tcBorders>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По ОКЕИ</w:t>
            </w:r>
          </w:p>
        </w:tc>
        <w:tc>
          <w:tcPr>
            <w:tcW w:w="620" w:type="pct"/>
            <w:tcBorders>
              <w:top w:val="single" w:sz="4" w:space="0" w:color="auto"/>
              <w:left w:val="single" w:sz="4" w:space="0" w:color="auto"/>
              <w:bottom w:val="single" w:sz="4" w:space="0" w:color="auto"/>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p>
        </w:tc>
      </w:tr>
      <w:tr w:rsidR="002C6878" w:rsidRPr="002C6878" w:rsidTr="002C6878">
        <w:trPr>
          <w:trHeight w:val="20"/>
        </w:trPr>
        <w:tc>
          <w:tcPr>
            <w:tcW w:w="4380" w:type="pct"/>
            <w:gridSpan w:val="2"/>
          </w:tcPr>
          <w:p w:rsidR="002C6878" w:rsidRPr="002C6878" w:rsidRDefault="002C6878" w:rsidP="002C6878">
            <w:pPr>
              <w:tabs>
                <w:tab w:val="left" w:pos="284"/>
                <w:tab w:val="left" w:pos="3828"/>
              </w:tabs>
              <w:rPr>
                <w:rFonts w:ascii="Times New Roman" w:eastAsia="Calibri" w:hAnsi="Times New Roman" w:cs="Times New Roman"/>
                <w:sz w:val="12"/>
                <w:szCs w:val="12"/>
                <w:u w:val="single"/>
              </w:rPr>
            </w:pPr>
            <w:proofErr w:type="gramStart"/>
            <w:r w:rsidRPr="002C6878">
              <w:rPr>
                <w:rFonts w:ascii="Times New Roman" w:eastAsia="Calibri" w:hAnsi="Times New Roman" w:cs="Times New Roman"/>
                <w:sz w:val="12"/>
                <w:szCs w:val="12"/>
                <w:u w:val="single"/>
              </w:rPr>
              <w:t>Местонахождение (адрес) 446522 Самарская область, Сергиевский район, с. Воротнее, пер. Почтовый, д.5</w:t>
            </w:r>
            <w:proofErr w:type="gramEnd"/>
          </w:p>
        </w:tc>
        <w:tc>
          <w:tcPr>
            <w:tcW w:w="620" w:type="pct"/>
            <w:tcBorders>
              <w:top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p>
        </w:tc>
      </w:tr>
      <w:tr w:rsidR="002C6878" w:rsidRPr="002C6878" w:rsidTr="002C6878">
        <w:trPr>
          <w:trHeight w:val="20"/>
        </w:trPr>
        <w:tc>
          <w:tcPr>
            <w:tcW w:w="356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812"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620"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r>
    </w:tbl>
    <w:p w:rsidR="002C6878" w:rsidRPr="002C6878" w:rsidRDefault="002C6878" w:rsidP="002C6878">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146"/>
        <w:gridCol w:w="1121"/>
        <w:gridCol w:w="187"/>
        <w:gridCol w:w="226"/>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17"/>
      </w:tblGrid>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Пояснения</w:t>
            </w: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Наименование показателя</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код</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27 марта 2025г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2024г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2023г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2022г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2021г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2020г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2019г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2018г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2017г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2016г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2015г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2014г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2013г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2012г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2011г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2010г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2009</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2008г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2007г</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12 февраля 2006г</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b/>
                <w:sz w:val="12"/>
                <w:szCs w:val="12"/>
              </w:rPr>
              <w:t xml:space="preserve">АКТИВ </w:t>
            </w:r>
            <w:r w:rsidRPr="002C6878">
              <w:rPr>
                <w:rFonts w:ascii="Times New Roman" w:eastAsia="Calibri" w:hAnsi="Times New Roman" w:cs="Times New Roman"/>
                <w:sz w:val="12"/>
                <w:szCs w:val="12"/>
              </w:rPr>
              <w:t xml:space="preserve">      I. ВНЕОБОРОТНЫЕ АКТИВЫ Нематериальные активы</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1110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Результаты исследований и разработок </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1120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Нематериальные поисковые активы</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1130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Материальные поисковые активы</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1140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Основные средства </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1150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Доходные вложения в материальные ценности </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1160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Финансовые вложения </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1170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Отложенные налоговые активы </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1180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Прочие внеоборотные активы </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1190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Итого по разделу I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1100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b/>
                <w:sz w:val="12"/>
                <w:szCs w:val="12"/>
              </w:rPr>
              <w:t>II. ОБОРОТНЫЕ АКТИВЫ</w:t>
            </w:r>
            <w:r w:rsidRPr="002C6878">
              <w:rPr>
                <w:rFonts w:ascii="Times New Roman" w:eastAsia="Calibri" w:hAnsi="Times New Roman" w:cs="Times New Roman"/>
                <w:sz w:val="12"/>
                <w:szCs w:val="12"/>
              </w:rPr>
              <w:t xml:space="preserve"> Запасы</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1210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Налог на добавленную стоимость по приобретенным ценностям </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1220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Дебиторская </w:t>
            </w:r>
            <w:r w:rsidRPr="002C6878">
              <w:rPr>
                <w:rFonts w:ascii="Times New Roman" w:eastAsia="Calibri" w:hAnsi="Times New Roman" w:cs="Times New Roman"/>
                <w:sz w:val="12"/>
                <w:szCs w:val="12"/>
              </w:rPr>
              <w:lastRenderedPageBreak/>
              <w:t xml:space="preserve">задолженность </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1230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Финансовые вложения (за исключением денежных эквивалентов)</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1240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Денежные средства и денежные эквиваленты</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1250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Прочие оборотные активы </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1260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Итого по разделу II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1200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b/>
                <w:bCs/>
                <w:sz w:val="12"/>
                <w:szCs w:val="12"/>
              </w:rPr>
            </w:pPr>
            <w:r w:rsidRPr="002C6878">
              <w:rPr>
                <w:rFonts w:ascii="Times New Roman" w:eastAsia="Calibri" w:hAnsi="Times New Roman" w:cs="Times New Roman"/>
                <w:b/>
                <w:bCs/>
                <w:sz w:val="12"/>
                <w:szCs w:val="12"/>
              </w:rPr>
              <w:t>БАЛАНС</w:t>
            </w:r>
            <w:r w:rsidRPr="002C6878">
              <w:rPr>
                <w:rFonts w:ascii="Times New Roman" w:eastAsia="Calibri" w:hAnsi="Times New Roman" w:cs="Times New Roman"/>
                <w:sz w:val="12"/>
                <w:szCs w:val="12"/>
              </w:rPr>
              <w:t xml:space="preserve">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1600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b/>
                <w:bCs/>
                <w:sz w:val="12"/>
                <w:szCs w:val="12"/>
              </w:rPr>
            </w:pPr>
            <w:r w:rsidRPr="002C6878">
              <w:rPr>
                <w:rFonts w:ascii="Times New Roman" w:eastAsia="Calibri" w:hAnsi="Times New Roman" w:cs="Times New Roman"/>
                <w:b/>
                <w:bCs/>
                <w:sz w:val="12"/>
                <w:szCs w:val="12"/>
              </w:rPr>
              <w:t>ПАССИВ</w:t>
            </w:r>
            <w:r w:rsidRPr="002C6878">
              <w:rPr>
                <w:rFonts w:ascii="Times New Roman" w:eastAsia="Calibri" w:hAnsi="Times New Roman" w:cs="Times New Roman"/>
                <w:sz w:val="12"/>
                <w:szCs w:val="12"/>
              </w:rPr>
              <w:t xml:space="preserve">     </w:t>
            </w:r>
            <w:r w:rsidRPr="002C6878">
              <w:rPr>
                <w:rFonts w:ascii="Times New Roman" w:eastAsia="Calibri" w:hAnsi="Times New Roman" w:cs="Times New Roman"/>
                <w:b/>
                <w:bCs/>
                <w:sz w:val="12"/>
                <w:szCs w:val="12"/>
              </w:rPr>
              <w:t>III. КАПИТАЛ И РЕЗЕРВЫ</w:t>
            </w:r>
            <w:r w:rsidRPr="002C6878">
              <w:rPr>
                <w:rFonts w:ascii="Times New Roman" w:eastAsia="Calibri" w:hAnsi="Times New Roman" w:cs="Times New Roman"/>
                <w:sz w:val="12"/>
                <w:szCs w:val="12"/>
              </w:rPr>
              <w:t xml:space="preserve"> </w:t>
            </w:r>
            <w:r w:rsidRPr="002C6878">
              <w:rPr>
                <w:rFonts w:ascii="Times New Roman" w:eastAsia="Calibri" w:hAnsi="Times New Roman" w:cs="Times New Roman"/>
                <w:b/>
                <w:bCs/>
                <w:sz w:val="12"/>
                <w:szCs w:val="12"/>
              </w:rPr>
              <w:t>Уставный капитал (складочный капитал, уставный фонд, вклады товарищей)</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1310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bCs/>
                <w:sz w:val="12"/>
                <w:szCs w:val="12"/>
              </w:rPr>
            </w:pPr>
            <w:r w:rsidRPr="002C6878">
              <w:rPr>
                <w:rFonts w:ascii="Times New Roman" w:eastAsia="Calibri" w:hAnsi="Times New Roman" w:cs="Times New Roman"/>
                <w:bCs/>
                <w:sz w:val="12"/>
                <w:szCs w:val="12"/>
              </w:rPr>
              <w:t>Собственные акции, выкупленные</w:t>
            </w:r>
            <w:r w:rsidRPr="002C6878">
              <w:rPr>
                <w:rFonts w:ascii="Times New Roman" w:eastAsia="Calibri" w:hAnsi="Times New Roman" w:cs="Times New Roman"/>
                <w:sz w:val="12"/>
                <w:szCs w:val="12"/>
              </w:rPr>
              <w:t xml:space="preserve"> </w:t>
            </w:r>
            <w:r w:rsidRPr="002C6878">
              <w:rPr>
                <w:rFonts w:ascii="Times New Roman" w:eastAsia="Calibri" w:hAnsi="Times New Roman" w:cs="Times New Roman"/>
                <w:bCs/>
                <w:sz w:val="12"/>
                <w:szCs w:val="12"/>
              </w:rPr>
              <w:t>у акционеров</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1320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Переоценка </w:t>
            </w:r>
            <w:proofErr w:type="spellStart"/>
            <w:r w:rsidRPr="002C6878">
              <w:rPr>
                <w:rFonts w:ascii="Times New Roman" w:eastAsia="Calibri" w:hAnsi="Times New Roman" w:cs="Times New Roman"/>
                <w:sz w:val="12"/>
                <w:szCs w:val="12"/>
              </w:rPr>
              <w:t>внеоборотных</w:t>
            </w:r>
            <w:proofErr w:type="spellEnd"/>
            <w:r w:rsidRPr="002C6878">
              <w:rPr>
                <w:rFonts w:ascii="Times New Roman" w:eastAsia="Calibri" w:hAnsi="Times New Roman" w:cs="Times New Roman"/>
                <w:sz w:val="12"/>
                <w:szCs w:val="12"/>
              </w:rPr>
              <w:t xml:space="preserve"> активов </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1340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Добавочный капитал (без переоценки)</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1350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Резервный капитал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1360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Нераспределенная прибыль (непокрытый убыток)</w:t>
            </w:r>
          </w:p>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1370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Итого по разделу III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1300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b/>
                <w:bCs/>
                <w:sz w:val="12"/>
                <w:szCs w:val="12"/>
              </w:rPr>
            </w:pPr>
            <w:r w:rsidRPr="002C6878">
              <w:rPr>
                <w:rFonts w:ascii="Times New Roman" w:eastAsia="Calibri" w:hAnsi="Times New Roman" w:cs="Times New Roman"/>
                <w:b/>
                <w:bCs/>
                <w:sz w:val="12"/>
                <w:szCs w:val="12"/>
              </w:rPr>
              <w:t>IV. ДОЛГОСРОЧНЫЕ ОБЯЗАТЕЛЬСТВА</w:t>
            </w:r>
            <w:r w:rsidRPr="002C6878">
              <w:rPr>
                <w:rFonts w:ascii="Times New Roman" w:eastAsia="Calibri" w:hAnsi="Times New Roman" w:cs="Times New Roman"/>
                <w:sz w:val="12"/>
                <w:szCs w:val="12"/>
              </w:rPr>
              <w:t xml:space="preserve"> </w:t>
            </w:r>
            <w:r w:rsidRPr="002C6878">
              <w:rPr>
                <w:rFonts w:ascii="Times New Roman" w:eastAsia="Calibri" w:hAnsi="Times New Roman" w:cs="Times New Roman"/>
                <w:b/>
                <w:bCs/>
                <w:sz w:val="12"/>
                <w:szCs w:val="12"/>
              </w:rPr>
              <w:t>Заемные средства</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1410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Отложенные налоговые обязательства</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1420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Оценочные обязательства</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1430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Прочие обязательства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1450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Итого по разделу IV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1400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b/>
                <w:bCs/>
                <w:sz w:val="12"/>
                <w:szCs w:val="12"/>
              </w:rPr>
            </w:pPr>
            <w:r w:rsidRPr="002C6878">
              <w:rPr>
                <w:rFonts w:ascii="Times New Roman" w:eastAsia="Calibri" w:hAnsi="Times New Roman" w:cs="Times New Roman"/>
                <w:b/>
                <w:bCs/>
                <w:sz w:val="12"/>
                <w:szCs w:val="12"/>
              </w:rPr>
              <w:t>V. КРАТКОСРОЧНЫЕ ОБЯЗАТЕЛЬСТВА</w:t>
            </w:r>
            <w:r w:rsidRPr="002C6878">
              <w:rPr>
                <w:rFonts w:ascii="Times New Roman" w:eastAsia="Calibri" w:hAnsi="Times New Roman" w:cs="Times New Roman"/>
                <w:sz w:val="12"/>
                <w:szCs w:val="12"/>
              </w:rPr>
              <w:t xml:space="preserve"> </w:t>
            </w:r>
            <w:r w:rsidRPr="002C6878">
              <w:rPr>
                <w:rFonts w:ascii="Times New Roman" w:eastAsia="Calibri" w:hAnsi="Times New Roman" w:cs="Times New Roman"/>
                <w:b/>
                <w:bCs/>
                <w:sz w:val="12"/>
                <w:szCs w:val="12"/>
              </w:rPr>
              <w:t>Заемные средства</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1510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Кредиторская задолженность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1520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Доходы будущих периодов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1530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Оценочные обязательства</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1540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Прочие обязательства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1550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Итого по разделу V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1500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b/>
                <w:bCs/>
                <w:sz w:val="12"/>
                <w:szCs w:val="12"/>
              </w:rPr>
            </w:pPr>
            <w:r w:rsidRPr="002C6878">
              <w:rPr>
                <w:rFonts w:ascii="Times New Roman" w:eastAsia="Calibri" w:hAnsi="Times New Roman" w:cs="Times New Roman"/>
                <w:b/>
                <w:bCs/>
                <w:sz w:val="12"/>
                <w:szCs w:val="12"/>
              </w:rPr>
              <w:t>БАЛАНС</w:t>
            </w:r>
            <w:r w:rsidRPr="002C6878">
              <w:rPr>
                <w:rFonts w:ascii="Times New Roman" w:eastAsia="Calibri" w:hAnsi="Times New Roman" w:cs="Times New Roman"/>
                <w:sz w:val="12"/>
                <w:szCs w:val="12"/>
              </w:rPr>
              <w:t xml:space="preserve">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1700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bl>
    <w:p w:rsidR="002C6878" w:rsidRPr="002C6878" w:rsidRDefault="002C6878" w:rsidP="002C6878">
      <w:pPr>
        <w:tabs>
          <w:tab w:val="left" w:pos="284"/>
          <w:tab w:val="left" w:pos="3828"/>
        </w:tabs>
        <w:spacing w:after="0" w:line="240" w:lineRule="auto"/>
        <w:jc w:val="both"/>
        <w:rPr>
          <w:rFonts w:ascii="Times New Roman" w:eastAsia="Calibri" w:hAnsi="Times New Roman" w:cs="Times New Roman"/>
          <w:sz w:val="12"/>
          <w:szCs w:val="12"/>
        </w:rPr>
      </w:pPr>
    </w:p>
    <w:p w:rsidR="002C6878" w:rsidRPr="002C6878" w:rsidRDefault="002C6878" w:rsidP="002C6878">
      <w:pPr>
        <w:tabs>
          <w:tab w:val="left" w:pos="284"/>
          <w:tab w:val="left" w:pos="3828"/>
        </w:tabs>
        <w:spacing w:after="0" w:line="240" w:lineRule="auto"/>
        <w:jc w:val="both"/>
        <w:rPr>
          <w:rFonts w:ascii="Times New Roman" w:eastAsia="Calibri" w:hAnsi="Times New Roman" w:cs="Times New Roman"/>
          <w:sz w:val="12"/>
          <w:szCs w:val="12"/>
        </w:rPr>
      </w:pPr>
    </w:p>
    <w:p w:rsidR="002C6878" w:rsidRPr="002C6878" w:rsidRDefault="002C6878" w:rsidP="002C6878">
      <w:pPr>
        <w:tabs>
          <w:tab w:val="left" w:pos="284"/>
          <w:tab w:val="left" w:pos="3828"/>
        </w:tabs>
        <w:spacing w:after="0" w:line="240" w:lineRule="auto"/>
        <w:jc w:val="both"/>
        <w:rPr>
          <w:rFonts w:ascii="Times New Roman" w:eastAsia="Calibri" w:hAnsi="Times New Roman" w:cs="Times New Roman"/>
          <w:sz w:val="12"/>
          <w:szCs w:val="12"/>
        </w:rPr>
      </w:pPr>
    </w:p>
    <w:p w:rsidR="002C6878" w:rsidRPr="002C6878" w:rsidRDefault="002C6878" w:rsidP="002C6878">
      <w:pPr>
        <w:tabs>
          <w:tab w:val="left" w:pos="284"/>
          <w:tab w:val="left" w:pos="3828"/>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lastRenderedPageBreak/>
        <w:t>СОБРАНИЕ ПРЕДСТАВИТЕЛЕЙ</w:t>
      </w:r>
    </w:p>
    <w:p w:rsidR="002C6878" w:rsidRPr="002C6878" w:rsidRDefault="002C6878" w:rsidP="002C6878">
      <w:pPr>
        <w:tabs>
          <w:tab w:val="left" w:pos="284"/>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МУНИЦИПАЛЬНОГО РАЙОНА СЕРГИЕВСКИЙ</w:t>
      </w:r>
    </w:p>
    <w:p w:rsidR="002C6878" w:rsidRPr="002C6878" w:rsidRDefault="002C6878" w:rsidP="002C6878">
      <w:pPr>
        <w:tabs>
          <w:tab w:val="left" w:pos="284"/>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САМАРСКОЙ ОБЛАСТИ</w:t>
      </w:r>
    </w:p>
    <w:p w:rsidR="002C6878" w:rsidRPr="002C6878" w:rsidRDefault="002C6878" w:rsidP="002C6878">
      <w:pPr>
        <w:tabs>
          <w:tab w:val="left" w:pos="284"/>
        </w:tabs>
        <w:spacing w:after="0" w:line="240" w:lineRule="auto"/>
        <w:jc w:val="center"/>
        <w:rPr>
          <w:rFonts w:ascii="Times New Roman" w:eastAsia="Calibri" w:hAnsi="Times New Roman" w:cs="Times New Roman"/>
          <w:sz w:val="12"/>
          <w:szCs w:val="12"/>
        </w:rPr>
      </w:pPr>
    </w:p>
    <w:p w:rsidR="002C6878" w:rsidRPr="002C6878" w:rsidRDefault="002C6878" w:rsidP="002C6878">
      <w:pPr>
        <w:tabs>
          <w:tab w:val="left" w:pos="284"/>
        </w:tabs>
        <w:spacing w:after="0" w:line="240" w:lineRule="auto"/>
        <w:jc w:val="center"/>
        <w:rPr>
          <w:rFonts w:ascii="Times New Roman" w:eastAsia="Calibri" w:hAnsi="Times New Roman" w:cs="Times New Roman"/>
          <w:sz w:val="12"/>
          <w:szCs w:val="12"/>
        </w:rPr>
      </w:pPr>
      <w:r w:rsidRPr="002C6878">
        <w:rPr>
          <w:rFonts w:ascii="Times New Roman" w:eastAsia="Calibri" w:hAnsi="Times New Roman" w:cs="Times New Roman"/>
          <w:sz w:val="12"/>
          <w:szCs w:val="12"/>
        </w:rPr>
        <w:t>РЕШЕНИЕ</w:t>
      </w:r>
    </w:p>
    <w:p w:rsidR="002C6878" w:rsidRPr="002C6878" w:rsidRDefault="002C6878" w:rsidP="002C6878">
      <w:pPr>
        <w:tabs>
          <w:tab w:val="left" w:pos="284"/>
        </w:tabs>
        <w:spacing w:after="0" w:line="240" w:lineRule="auto"/>
        <w:jc w:val="center"/>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26 </w:t>
      </w:r>
      <w:r>
        <w:rPr>
          <w:rFonts w:ascii="Times New Roman" w:eastAsia="Calibri" w:hAnsi="Times New Roman" w:cs="Times New Roman"/>
          <w:sz w:val="12"/>
          <w:szCs w:val="12"/>
        </w:rPr>
        <w:t>марта</w:t>
      </w:r>
      <w:r w:rsidRPr="002C6878">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№09</w:t>
      </w:r>
    </w:p>
    <w:p w:rsidR="002C6878" w:rsidRPr="002C6878" w:rsidRDefault="002C6878" w:rsidP="002C6878">
      <w:pPr>
        <w:tabs>
          <w:tab w:val="left" w:pos="284"/>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О внесении изменений и дополнений в бюджет муниципального района Сергиевский на 2025 год и на плановый период 2026 и 2027 годов</w:t>
      </w:r>
    </w:p>
    <w:p w:rsidR="002C6878" w:rsidRPr="002C6878" w:rsidRDefault="002C6878" w:rsidP="002C6878">
      <w:pPr>
        <w:tabs>
          <w:tab w:val="left" w:pos="284"/>
        </w:tabs>
        <w:spacing w:after="0" w:line="240" w:lineRule="auto"/>
        <w:jc w:val="both"/>
        <w:rPr>
          <w:rFonts w:ascii="Times New Roman" w:eastAsia="Calibri" w:hAnsi="Times New Roman" w:cs="Times New Roman"/>
          <w:sz w:val="12"/>
          <w:szCs w:val="12"/>
        </w:rPr>
      </w:pP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Рассмотрев представленный Администрацией муниципального района Сергиевский бюджет на 2025 год и плановый период 2025 и 2026 годов, Собрание Представителей муниципального района Сергиевский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b/>
          <w:sz w:val="12"/>
          <w:szCs w:val="12"/>
        </w:rPr>
        <w:t>РЕШИЛО</w:t>
      </w:r>
      <w:r w:rsidRPr="002C6878">
        <w:rPr>
          <w:rFonts w:ascii="Times New Roman" w:eastAsia="Calibri" w:hAnsi="Times New Roman" w:cs="Times New Roman"/>
          <w:sz w:val="12"/>
          <w:szCs w:val="12"/>
        </w:rPr>
        <w:t>:</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1) Статью 1 изложить в следующей редакции:</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1. Утвердить основные характеристики местного бюджета на 2025 год:</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общий объем доходов – 1 776 757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общий объем расходов – 1 861 727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дефицит – 84 970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2. Утвердить основные характеристики местного бюджета на 2026 год:</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общий объем доходов – 939 664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общий объем расходов – 939 664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дефицит – 0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3. Утвердить основные характеристики местного бюджета на 2027 год:</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общий объем доходов – 905 903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общий объем расходов – 905 903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дефицит – 0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2) Статью 4 изложить в следующей редакции:</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1. Утвердить объем безвозмездных поступлений в доход бюджета муниципального района:</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2025 год – 1 230 400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2026 год – 387 002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2027 год – 316 483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2. Утвердить объем межбюджетных трансфертов, получаемых из областного бюджета в сумме:</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2025 год – 593 648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2026 год – 244 814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2027 год – 309 998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3. Утвердить объем межбюджетных трансфертов, получаемых из бюджетов поселений в сумме:</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2025 год – 513 836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2026 год – 135 750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2027 год – 6 486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4. Утвердить объем межбюджетных трансфертов, предоставляемых бюджетам поселений в сумме:</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2025 год – 92 818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2026 год – 12 100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2027 год – 2 968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3) В статье 10 пункт 1 изложить в следующей редакции:</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1. Установить верхний предел муниципального внутреннего долга</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1 января 2026 года – в сумме 143 233 тыс. рублей, в том числе верхний предел долга по муниципальным гарантиям – в сумме 0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1 января 2027 года – в сумме 143 233 тыс. рублей, в том числе верхний предел долга по муниципальным гарантиям – в сумме 0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1 января 2028 года – в сумме 143 233 тыс. рублей, в том числе верхний предел долга по муниципальным гарантиям – в сумме 0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4) Статью 16 дополнить пунктом 4 следующего содержания:</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4. Утвердить распределение бюджетных ассигнований </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предоставление субсидий, в том числе грантов в форме субсидий, конкретным получателям — юридическим лицам, индивидуальным предпринимателям, а также физическим лицам — производителям товаров, работ, услуг на 2025 – 2027 годы согласно приложению 11 к настоящему Решению.</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5) Приложения 1,2,3,4,6,7,8,9</w:t>
      </w:r>
      <w:r w:rsidR="00F862E2">
        <w:rPr>
          <w:rFonts w:ascii="Times New Roman" w:eastAsia="Calibri" w:hAnsi="Times New Roman" w:cs="Times New Roman"/>
          <w:sz w:val="12"/>
          <w:szCs w:val="12"/>
        </w:rPr>
        <w:t>,11</w:t>
      </w:r>
      <w:r w:rsidRPr="002C6878">
        <w:rPr>
          <w:rFonts w:ascii="Times New Roman" w:eastAsia="Calibri" w:hAnsi="Times New Roman" w:cs="Times New Roman"/>
          <w:sz w:val="12"/>
          <w:szCs w:val="12"/>
        </w:rPr>
        <w:t xml:space="preserve"> изложить в новой редакции (прилагаются).</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2. 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3.Настоящее решение вступает в силу с момента его официального опубликования.</w:t>
      </w:r>
    </w:p>
    <w:p w:rsidR="002C6878" w:rsidRPr="002C6878" w:rsidRDefault="002C6878" w:rsidP="002C6878">
      <w:pPr>
        <w:tabs>
          <w:tab w:val="left" w:pos="284"/>
        </w:tabs>
        <w:spacing w:after="0" w:line="240" w:lineRule="auto"/>
        <w:jc w:val="right"/>
        <w:rPr>
          <w:rFonts w:ascii="Times New Roman" w:eastAsia="Calibri" w:hAnsi="Times New Roman" w:cs="Times New Roman"/>
          <w:sz w:val="12"/>
          <w:szCs w:val="12"/>
        </w:rPr>
      </w:pPr>
      <w:r w:rsidRPr="002C6878">
        <w:rPr>
          <w:rFonts w:ascii="Times New Roman" w:eastAsia="Calibri" w:hAnsi="Times New Roman" w:cs="Times New Roman"/>
          <w:sz w:val="12"/>
          <w:szCs w:val="12"/>
        </w:rPr>
        <w:t>Председатель Собрания представителей</w:t>
      </w:r>
    </w:p>
    <w:p w:rsidR="002C6878" w:rsidRDefault="002C6878" w:rsidP="002C6878">
      <w:pPr>
        <w:tabs>
          <w:tab w:val="left" w:pos="284"/>
        </w:tabs>
        <w:spacing w:after="0" w:line="240" w:lineRule="auto"/>
        <w:jc w:val="right"/>
        <w:rPr>
          <w:rFonts w:ascii="Times New Roman" w:eastAsia="Calibri" w:hAnsi="Times New Roman" w:cs="Times New Roman"/>
          <w:sz w:val="12"/>
          <w:szCs w:val="12"/>
        </w:rPr>
      </w:pPr>
      <w:r w:rsidRPr="002C6878">
        <w:rPr>
          <w:rFonts w:ascii="Times New Roman" w:eastAsia="Calibri" w:hAnsi="Times New Roman" w:cs="Times New Roman"/>
          <w:sz w:val="12"/>
          <w:szCs w:val="12"/>
        </w:rPr>
        <w:t>муниципального района Сергиевский</w:t>
      </w:r>
    </w:p>
    <w:p w:rsidR="002C6878" w:rsidRPr="002C6878" w:rsidRDefault="002C6878" w:rsidP="002C6878">
      <w:pPr>
        <w:tabs>
          <w:tab w:val="left" w:pos="284"/>
        </w:tabs>
        <w:spacing w:after="0" w:line="240" w:lineRule="auto"/>
        <w:jc w:val="right"/>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Ю.В. </w:t>
      </w:r>
      <w:proofErr w:type="spellStart"/>
      <w:r w:rsidRPr="002C6878">
        <w:rPr>
          <w:rFonts w:ascii="Times New Roman" w:eastAsia="Calibri" w:hAnsi="Times New Roman" w:cs="Times New Roman"/>
          <w:sz w:val="12"/>
          <w:szCs w:val="12"/>
        </w:rPr>
        <w:t>Анцинов</w:t>
      </w:r>
      <w:proofErr w:type="spellEnd"/>
    </w:p>
    <w:p w:rsidR="002C6878" w:rsidRPr="002C6878" w:rsidRDefault="002C6878" w:rsidP="002C6878">
      <w:pPr>
        <w:tabs>
          <w:tab w:val="left" w:pos="284"/>
        </w:tabs>
        <w:spacing w:after="0" w:line="240" w:lineRule="auto"/>
        <w:jc w:val="right"/>
        <w:rPr>
          <w:rFonts w:ascii="Times New Roman" w:eastAsia="Calibri" w:hAnsi="Times New Roman" w:cs="Times New Roman"/>
          <w:sz w:val="12"/>
          <w:szCs w:val="12"/>
        </w:rPr>
      </w:pPr>
    </w:p>
    <w:p w:rsidR="002C6878" w:rsidRDefault="002C6878" w:rsidP="002C6878">
      <w:pPr>
        <w:tabs>
          <w:tab w:val="left" w:pos="284"/>
        </w:tabs>
        <w:spacing w:after="0" w:line="240" w:lineRule="auto"/>
        <w:jc w:val="right"/>
        <w:rPr>
          <w:rFonts w:ascii="Times New Roman" w:eastAsia="Calibri" w:hAnsi="Times New Roman" w:cs="Times New Roman"/>
          <w:sz w:val="12"/>
          <w:szCs w:val="12"/>
        </w:rPr>
      </w:pPr>
      <w:r w:rsidRPr="002C6878">
        <w:rPr>
          <w:rFonts w:ascii="Times New Roman" w:eastAsia="Calibri" w:hAnsi="Times New Roman" w:cs="Times New Roman"/>
          <w:sz w:val="12"/>
          <w:szCs w:val="12"/>
        </w:rPr>
        <w:t>Глава муниципального района Сергиевский</w:t>
      </w:r>
    </w:p>
    <w:p w:rsidR="002C6878" w:rsidRPr="002C6878" w:rsidRDefault="002C6878" w:rsidP="002C6878">
      <w:pPr>
        <w:tabs>
          <w:tab w:val="left" w:pos="284"/>
        </w:tabs>
        <w:spacing w:after="0" w:line="240" w:lineRule="auto"/>
        <w:jc w:val="right"/>
        <w:rPr>
          <w:rFonts w:ascii="Times New Roman" w:eastAsia="Calibri" w:hAnsi="Times New Roman" w:cs="Times New Roman"/>
          <w:sz w:val="12"/>
          <w:szCs w:val="12"/>
        </w:rPr>
      </w:pPr>
      <w:r w:rsidRPr="002C6878">
        <w:rPr>
          <w:rFonts w:ascii="Times New Roman" w:eastAsia="Calibri" w:hAnsi="Times New Roman" w:cs="Times New Roman"/>
          <w:sz w:val="12"/>
          <w:szCs w:val="12"/>
        </w:rPr>
        <w:t>А.И. Екамасов</w:t>
      </w:r>
    </w:p>
    <w:p w:rsidR="002C6878" w:rsidRPr="002C6878" w:rsidRDefault="002C6878" w:rsidP="002C6878">
      <w:pPr>
        <w:tabs>
          <w:tab w:val="left" w:pos="284"/>
        </w:tabs>
        <w:spacing w:after="0" w:line="240" w:lineRule="auto"/>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ab/>
      </w:r>
    </w:p>
    <w:p w:rsidR="002C6878" w:rsidRPr="002C6878" w:rsidRDefault="002C6878" w:rsidP="002C6878">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Приложение №1</w:t>
      </w:r>
    </w:p>
    <w:p w:rsidR="002C6878" w:rsidRPr="002C6878" w:rsidRDefault="002C6878" w:rsidP="002C6878">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к решению Собрания Представителей</w:t>
      </w:r>
    </w:p>
    <w:p w:rsidR="002C6878" w:rsidRPr="002C6878" w:rsidRDefault="002C6878" w:rsidP="002C6878">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муниципального района Сергиевский Самарской области</w:t>
      </w:r>
    </w:p>
    <w:p w:rsidR="002C6878" w:rsidRPr="002C6878" w:rsidRDefault="002C6878" w:rsidP="002C687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2C6878">
        <w:rPr>
          <w:rFonts w:ascii="Times New Roman" w:eastAsia="Calibri" w:hAnsi="Times New Roman" w:cs="Times New Roman"/>
          <w:i/>
          <w:sz w:val="12"/>
          <w:szCs w:val="12"/>
        </w:rPr>
        <w:t xml:space="preserve"> от “26” </w:t>
      </w:r>
      <w:r>
        <w:rPr>
          <w:rFonts w:ascii="Times New Roman" w:eastAsia="Calibri" w:hAnsi="Times New Roman" w:cs="Times New Roman"/>
          <w:i/>
          <w:sz w:val="12"/>
          <w:szCs w:val="12"/>
        </w:rPr>
        <w:t>марта</w:t>
      </w:r>
      <w:r w:rsidRPr="002C6878">
        <w:rPr>
          <w:rFonts w:ascii="Times New Roman" w:eastAsia="Calibri" w:hAnsi="Times New Roman" w:cs="Times New Roman"/>
          <w:i/>
          <w:sz w:val="12"/>
          <w:szCs w:val="12"/>
        </w:rPr>
        <w:t xml:space="preserve"> 2025 г.</w:t>
      </w:r>
    </w:p>
    <w:p w:rsidR="002C6878" w:rsidRPr="00F862E2" w:rsidRDefault="00F862E2" w:rsidP="00F862E2">
      <w:pPr>
        <w:tabs>
          <w:tab w:val="left" w:pos="284"/>
          <w:tab w:val="left" w:pos="3828"/>
        </w:tabs>
        <w:spacing w:after="0" w:line="240" w:lineRule="auto"/>
        <w:jc w:val="center"/>
        <w:rPr>
          <w:rFonts w:ascii="Times New Roman" w:eastAsia="Calibri" w:hAnsi="Times New Roman" w:cs="Times New Roman"/>
          <w:b/>
          <w:sz w:val="12"/>
          <w:szCs w:val="12"/>
        </w:rPr>
      </w:pPr>
      <w:r w:rsidRPr="00F862E2">
        <w:rPr>
          <w:rFonts w:ascii="Times New Roman" w:eastAsia="Calibri" w:hAnsi="Times New Roman" w:cs="Times New Roman"/>
          <w:b/>
          <w:sz w:val="12"/>
          <w:szCs w:val="12"/>
        </w:rPr>
        <w:t>Ведомственная структура расходов бюджета муниципального района Сергиевский на 2025 год</w:t>
      </w:r>
    </w:p>
    <w:tbl>
      <w:tblPr>
        <w:tblStyle w:val="af1"/>
        <w:tblW w:w="5000" w:type="pct"/>
        <w:tblCellMar>
          <w:left w:w="0" w:type="dxa"/>
          <w:right w:w="0" w:type="dxa"/>
        </w:tblCellMar>
        <w:tblLook w:val="04A0" w:firstRow="1" w:lastRow="0" w:firstColumn="1" w:lastColumn="0" w:noHBand="0" w:noVBand="1"/>
      </w:tblPr>
      <w:tblGrid>
        <w:gridCol w:w="4825"/>
        <w:gridCol w:w="283"/>
        <w:gridCol w:w="284"/>
        <w:gridCol w:w="709"/>
        <w:gridCol w:w="283"/>
        <w:gridCol w:w="408"/>
        <w:gridCol w:w="731"/>
      </w:tblGrid>
      <w:tr w:rsidR="00F862E2" w:rsidRPr="00F862E2" w:rsidTr="00F862E2">
        <w:trPr>
          <w:trHeight w:val="20"/>
        </w:trPr>
        <w:tc>
          <w:tcPr>
            <w:tcW w:w="3207"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bookmarkStart w:id="1" w:name="RANGE!A6:H388"/>
            <w:r w:rsidRPr="00F862E2">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bookmarkEnd w:id="1"/>
          </w:p>
        </w:tc>
        <w:tc>
          <w:tcPr>
            <w:tcW w:w="188"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roofErr w:type="spellStart"/>
            <w:r w:rsidRPr="00F862E2">
              <w:rPr>
                <w:rFonts w:ascii="Times New Roman" w:eastAsia="Calibri" w:hAnsi="Times New Roman" w:cs="Times New Roman"/>
                <w:sz w:val="12"/>
                <w:szCs w:val="12"/>
              </w:rPr>
              <w:t>Рз</w:t>
            </w:r>
            <w:proofErr w:type="spellEnd"/>
          </w:p>
        </w:tc>
        <w:tc>
          <w:tcPr>
            <w:tcW w:w="189"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roofErr w:type="gramStart"/>
            <w:r w:rsidRPr="00F862E2">
              <w:rPr>
                <w:rFonts w:ascii="Times New Roman" w:eastAsia="Calibri" w:hAnsi="Times New Roman" w:cs="Times New Roman"/>
                <w:sz w:val="12"/>
                <w:szCs w:val="12"/>
              </w:rPr>
              <w:t>ПР</w:t>
            </w:r>
            <w:proofErr w:type="gramEnd"/>
          </w:p>
        </w:tc>
        <w:tc>
          <w:tcPr>
            <w:tcW w:w="471"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ЦСР</w:t>
            </w:r>
          </w:p>
        </w:tc>
        <w:tc>
          <w:tcPr>
            <w:tcW w:w="188"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ВР</w:t>
            </w:r>
          </w:p>
        </w:tc>
        <w:tc>
          <w:tcPr>
            <w:tcW w:w="757" w:type="pct"/>
            <w:gridSpan w:val="2"/>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Сумма, тыс. рублей</w:t>
            </w:r>
          </w:p>
        </w:tc>
      </w:tr>
      <w:tr w:rsidR="00F862E2" w:rsidRPr="00F862E2" w:rsidTr="00F862E2">
        <w:trPr>
          <w:trHeight w:val="20"/>
        </w:trPr>
        <w:tc>
          <w:tcPr>
            <w:tcW w:w="3207"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88"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89"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471"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88"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Всего</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0"/>
                <w:szCs w:val="10"/>
              </w:rPr>
            </w:pPr>
            <w:r w:rsidRPr="00F862E2">
              <w:rPr>
                <w:rFonts w:ascii="Times New Roman" w:eastAsia="Calibri" w:hAnsi="Times New Roman" w:cs="Times New Roman"/>
                <w:sz w:val="10"/>
                <w:szCs w:val="10"/>
              </w:rPr>
              <w:t>в том числе за счет целевых средств вышестоящих бюджетов</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1</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Собрание Представителей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3 093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3 093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3 093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3 093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2 840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2 840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Администрация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1 544 781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583 950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278 426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11 897</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3 772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72 957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72 957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70 372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70 372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2 296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2 296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Межбюджетные трансферты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межбюджетные трансферты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Судебная система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201 678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11 878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48 978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Развитие системы оказания автотранспортных услуг структурных подразделений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48 978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48 805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48 805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15 157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11 548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15 157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11 548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15 157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11 548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24 118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22 195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22 195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465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Уплата налогов, сборов и иных платежей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465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102 187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330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12 018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12 018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4 159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330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4 159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330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59 828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17 212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42 616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26 181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Исполнение судебных актов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26 181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11 075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11 075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21 140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8 941</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18 180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8 144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8 144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14 502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8 144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14 502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8 144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2 569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2 137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2 062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2 960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797</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Премии и гранты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"Профилактика терроризма и экстремизма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676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396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396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1 829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797</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1 821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790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1 821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790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НАЦИОНАЛЬНАЯ ЭКОНОМИКА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225 560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39 269</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Сельское хозяйство и рыболовство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16 399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13 062</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12 091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8 754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9 960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7 399</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1 354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1 354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roofErr w:type="gramStart"/>
            <w:r w:rsidRPr="00F862E2">
              <w:rPr>
                <w:rFonts w:ascii="Times New Roman" w:eastAsia="Calibri" w:hAnsi="Times New Roman" w:cs="Times New Roman"/>
                <w:sz w:val="12"/>
                <w:szCs w:val="12"/>
              </w:rPr>
              <w:t>Муниципальная</w:t>
            </w:r>
            <w:proofErr w:type="gramEnd"/>
            <w:r w:rsidRPr="00F862E2">
              <w:rPr>
                <w:rFonts w:ascii="Times New Roman" w:eastAsia="Calibri" w:hAnsi="Times New Roman" w:cs="Times New Roman"/>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4 308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4 308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4 308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4 308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4 308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4 308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Водное хозяйство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26 677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25 343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26 677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25 343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26 677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25 343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26 677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25 343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Транспорт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40 477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40 477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Обеспечение пассажирскими перевозками межпоселенческого характера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40 477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40 477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40 477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Дорожное хозяйство (дорожные фонды)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140 329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107 056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107 056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107 056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32 395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32 395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32 395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национальной экономики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1 678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864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малого и среднего предпринимательства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864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ЖИЛИЩНО-КОММУНАЛЬНОЕ ХОЗЯЙСТВО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556 164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245 935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Жилищное хозяйство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208 312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195 235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Муниципальная программа "Капитальный ремонт общего имущества в многоквартирных </w:t>
            </w:r>
            <w:r w:rsidRPr="00F862E2">
              <w:rPr>
                <w:rFonts w:ascii="Times New Roman" w:eastAsia="Calibri" w:hAnsi="Times New Roman" w:cs="Times New Roman"/>
                <w:sz w:val="12"/>
                <w:szCs w:val="12"/>
              </w:rPr>
              <w:lastRenderedPageBreak/>
              <w:t>домах, расположенных на территории муниципального района Сергиевский Самарской области" на 2014-2043гг.</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«Переселение граждан из аварийного и непригодного для проживания жилищного фонда»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205 510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195 235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205 510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195 235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205 510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195 235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1 176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1 176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1 176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Коммунальное хозяйство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51 215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42 700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51 215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42 700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47 444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42 700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47 444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42 700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Благоустройство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53 934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40 144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40 144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40 144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"Формирование комфортной городской среды"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13 790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13 790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13 790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жилищно-коммунального хозяйства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242 702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219 732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219 195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219 195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ОХРАНА ОКРУЖАЮЩЕЙ СРЕДЫ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25 946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13 957</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25 946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13 957</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3 513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3 513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3 513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Муниципальная программа "Обращение с отходами на территории </w:t>
            </w:r>
            <w:proofErr w:type="spellStart"/>
            <w:r w:rsidRPr="00F862E2">
              <w:rPr>
                <w:rFonts w:ascii="Times New Roman" w:eastAsia="Calibri" w:hAnsi="Times New Roman" w:cs="Times New Roman"/>
                <w:sz w:val="12"/>
                <w:szCs w:val="12"/>
              </w:rPr>
              <w:t>м.р</w:t>
            </w:r>
            <w:proofErr w:type="spellEnd"/>
            <w:r w:rsidRPr="00F862E2">
              <w:rPr>
                <w:rFonts w:ascii="Times New Roman" w:eastAsia="Calibri" w:hAnsi="Times New Roman" w:cs="Times New Roman"/>
                <w:sz w:val="12"/>
                <w:szCs w:val="12"/>
              </w:rPr>
              <w:t>.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21 233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12 849</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21 233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12 849</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21 233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12 849</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ОБРАЗОВАНИЕ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169 943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59 945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Общее образование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95 930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95 930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95 930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95 930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Профессиональная подготовка, переподготовка и повышение квалификации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Муниципальная программа "Развитие муниципальной службы в администрации </w:t>
            </w:r>
            <w:r w:rsidRPr="00F862E2">
              <w:rPr>
                <w:rFonts w:ascii="Times New Roman" w:eastAsia="Calibri" w:hAnsi="Times New Roman" w:cs="Times New Roman"/>
                <w:sz w:val="12"/>
                <w:szCs w:val="12"/>
              </w:rPr>
              <w:lastRenderedPageBreak/>
              <w:t>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Молодежная политика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8 006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4 945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2 773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2 773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2 773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"Дети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4 945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4 945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1 202</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образования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65 857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55 000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65 857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65 857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65 857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КУЛЬТУРА, КИНЕМАТОГРАФИЯ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9 864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Культура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9 594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культуры, кинематографии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ЗДРАВООХРАНЕНИЕ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здравоохранения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СОЦИАЛЬНАЯ ПОЛИТИКА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71 319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65 192</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Социальное обеспечение населения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18 134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17 758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3 734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3 734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3 734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Обеспечение пассажирскими перевозками межпоселенческого характера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"Обеспечение беспрепятственного доступа инвалидов и маломобильных групп населения к объектам социальной инфраструктуры и информации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Охрана семьи и детства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42 125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38 143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Муниципальная  программа  муниципального района Сергиевский "Молодой </w:t>
            </w:r>
            <w:proofErr w:type="gramStart"/>
            <w:r w:rsidRPr="00F862E2">
              <w:rPr>
                <w:rFonts w:ascii="Times New Roman" w:eastAsia="Calibri" w:hAnsi="Times New Roman" w:cs="Times New Roman"/>
                <w:sz w:val="12"/>
                <w:szCs w:val="12"/>
              </w:rPr>
              <w:t>семье-доступное</w:t>
            </w:r>
            <w:proofErr w:type="gramEnd"/>
            <w:r w:rsidRPr="00F862E2">
              <w:rPr>
                <w:rFonts w:ascii="Times New Roman" w:eastAsia="Calibri" w:hAnsi="Times New Roman" w:cs="Times New Roman"/>
                <w:sz w:val="12"/>
                <w:szCs w:val="12"/>
              </w:rPr>
              <w:t xml:space="preserve"> жилье"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12 226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8 243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12 226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8 243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12 226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8 243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24 442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24 442</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24 442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24 442</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24 442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24 442</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социальной политики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11 060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9 291</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7 913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7 908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"Дети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2 142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1 383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1 180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1 180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"Улучшение условий и охраны труда в муниципальном районе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ФИЗИЧЕСКАЯ КУЛЬТУРА И СПОРТ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186 219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129 814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Физическая культура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53 020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53 020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53 020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53 020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lastRenderedPageBreak/>
              <w:t>Массовый спорт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133 199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129 814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133 199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129 814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3 255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3 255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129 814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129 814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Контрольно-ревизионное управление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2 078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12 027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12 027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11 474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11 474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11 277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11 277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553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171 482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8 500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ОБРАЗОВАНИЕ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30 973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Дополнительное образование детей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30 973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30 973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30 973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30 973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КУЛЬТУРА, КИНЕМАТОГРАФИЯ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140 304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8 500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Культура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110 839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8 500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110 839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8 500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110 839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8 500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43 197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8 500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67 643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культуры, кинематографии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29 465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28 285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26 151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26 151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1 809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Управление финансами Администрации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128 266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1 198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24 532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20 604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20 604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Подпрограмма "Управление деятельности Управления финансами администрации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20 604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20 527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20 527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Резервные фонды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2 990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Резервные средства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870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СОЦИАЛЬНАЯ ПОЛИТИКА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Пенсионное обеспечение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Публичные нормативные социальные выплаты гражданам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ОБСЛУЖИВАНИЕ ГОСУДАРСТВЕННОГО (МУНИЦИПАЛЬНОГО) ДОЛГА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Обслуживание государственного (муниципального) внутреннего долга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Подпрограмма "Управление муниципальным долгом муниципального района Сергиевский Самарской области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Обслуживание государственного (муниципального) долга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Обслуживание муниципального долга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МЕЖБЮДЖЕТНЫЕ ТРАНСФЕРТЫ ОБЩЕГО ХАРАКТЕРА БЮДЖЕТАМ БЮДЖЕТНОЙ СИСТЕМЫ РОССИЙСКОЙ ФЕДЕРАЦИИ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92 529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1 198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lastRenderedPageBreak/>
              <w:t>Дотации на выравнивание бюджетной обеспеченности субъектов Российской Федерации и муниципальных образований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61 198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1 198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61 198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1 198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61 198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1 198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Межбюджетные трансферты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61 198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1 198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Дотации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61 198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1 198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Иные дотации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31 331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31 331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31 331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Межбюджетные трансферты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31 331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межбюджетные трансферты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31 331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ИТОГО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1 861 727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593 648</w:t>
            </w:r>
          </w:p>
        </w:tc>
      </w:tr>
    </w:tbl>
    <w:p w:rsidR="002C6878" w:rsidRPr="002C6878" w:rsidRDefault="002C6878" w:rsidP="002C6878">
      <w:pPr>
        <w:tabs>
          <w:tab w:val="left" w:pos="284"/>
          <w:tab w:val="left" w:pos="3828"/>
        </w:tabs>
        <w:spacing w:after="0" w:line="240" w:lineRule="auto"/>
        <w:jc w:val="both"/>
        <w:rPr>
          <w:rFonts w:ascii="Times New Roman" w:eastAsia="Calibri" w:hAnsi="Times New Roman" w:cs="Times New Roman"/>
          <w:sz w:val="12"/>
          <w:szCs w:val="12"/>
        </w:rPr>
      </w:pPr>
    </w:p>
    <w:p w:rsidR="00F862E2" w:rsidRPr="002C6878" w:rsidRDefault="00F862E2" w:rsidP="00F862E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к решению Собрания Представителей</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муниципального района Сергиевский Самарской области</w:t>
      </w:r>
    </w:p>
    <w:p w:rsidR="00F862E2" w:rsidRPr="002C6878" w:rsidRDefault="00F862E2" w:rsidP="00F862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2C6878">
        <w:rPr>
          <w:rFonts w:ascii="Times New Roman" w:eastAsia="Calibri" w:hAnsi="Times New Roman" w:cs="Times New Roman"/>
          <w:i/>
          <w:sz w:val="12"/>
          <w:szCs w:val="12"/>
        </w:rPr>
        <w:t xml:space="preserve"> от “26” </w:t>
      </w:r>
      <w:r>
        <w:rPr>
          <w:rFonts w:ascii="Times New Roman" w:eastAsia="Calibri" w:hAnsi="Times New Roman" w:cs="Times New Roman"/>
          <w:i/>
          <w:sz w:val="12"/>
          <w:szCs w:val="12"/>
        </w:rPr>
        <w:t>марта</w:t>
      </w:r>
      <w:r w:rsidRPr="002C6878">
        <w:rPr>
          <w:rFonts w:ascii="Times New Roman" w:eastAsia="Calibri" w:hAnsi="Times New Roman" w:cs="Times New Roman"/>
          <w:i/>
          <w:sz w:val="12"/>
          <w:szCs w:val="12"/>
        </w:rPr>
        <w:t xml:space="preserve"> 2025 г.</w:t>
      </w:r>
    </w:p>
    <w:p w:rsidR="002C6878" w:rsidRPr="00F862E2" w:rsidRDefault="00F862E2" w:rsidP="00F862E2">
      <w:pPr>
        <w:tabs>
          <w:tab w:val="left" w:pos="284"/>
          <w:tab w:val="left" w:pos="3828"/>
        </w:tabs>
        <w:spacing w:after="0" w:line="240" w:lineRule="auto"/>
        <w:jc w:val="center"/>
        <w:rPr>
          <w:rFonts w:ascii="Times New Roman" w:eastAsia="Calibri" w:hAnsi="Times New Roman" w:cs="Times New Roman"/>
          <w:b/>
          <w:sz w:val="12"/>
          <w:szCs w:val="12"/>
        </w:rPr>
      </w:pPr>
      <w:r w:rsidRPr="00F862E2">
        <w:rPr>
          <w:rFonts w:ascii="Times New Roman" w:eastAsia="Calibri" w:hAnsi="Times New Roman" w:cs="Times New Roman"/>
          <w:b/>
          <w:sz w:val="12"/>
          <w:szCs w:val="12"/>
        </w:rPr>
        <w:t>Ведомственная структура расходов бюджета муниципального района Сергиевский на плановый период 2026 и 2027 годов</w:t>
      </w:r>
    </w:p>
    <w:tbl>
      <w:tblPr>
        <w:tblStyle w:val="af1"/>
        <w:tblW w:w="5000" w:type="pct"/>
        <w:tblLayout w:type="fixed"/>
        <w:tblCellMar>
          <w:left w:w="0" w:type="dxa"/>
          <w:right w:w="0" w:type="dxa"/>
        </w:tblCellMar>
        <w:tblLook w:val="04A0" w:firstRow="1" w:lastRow="0" w:firstColumn="1" w:lastColumn="0" w:noHBand="0" w:noVBand="1"/>
      </w:tblPr>
      <w:tblGrid>
        <w:gridCol w:w="431"/>
        <w:gridCol w:w="3260"/>
        <w:gridCol w:w="283"/>
        <w:gridCol w:w="284"/>
        <w:gridCol w:w="802"/>
        <w:gridCol w:w="190"/>
        <w:gridCol w:w="403"/>
        <w:gridCol w:w="731"/>
        <w:gridCol w:w="408"/>
        <w:gridCol w:w="731"/>
      </w:tblGrid>
      <w:tr w:rsidR="00F862E2" w:rsidRPr="00F862E2" w:rsidTr="00F862E2">
        <w:trPr>
          <w:trHeight w:val="20"/>
        </w:trPr>
        <w:tc>
          <w:tcPr>
            <w:tcW w:w="286"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0"/>
                <w:szCs w:val="10"/>
              </w:rPr>
            </w:pPr>
            <w:bookmarkStart w:id="2" w:name="RANGE!A6:K305"/>
            <w:r w:rsidRPr="00F862E2">
              <w:rPr>
                <w:rFonts w:ascii="Times New Roman" w:eastAsia="Calibri" w:hAnsi="Times New Roman" w:cs="Times New Roman"/>
                <w:sz w:val="10"/>
                <w:szCs w:val="10"/>
              </w:rPr>
              <w:t>Код главного распорядителя бюджетных средств</w:t>
            </w:r>
            <w:bookmarkEnd w:id="2"/>
          </w:p>
        </w:tc>
        <w:tc>
          <w:tcPr>
            <w:tcW w:w="2167"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p>
        </w:tc>
        <w:tc>
          <w:tcPr>
            <w:tcW w:w="188"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roofErr w:type="spellStart"/>
            <w:r w:rsidRPr="00F862E2">
              <w:rPr>
                <w:rFonts w:ascii="Times New Roman" w:eastAsia="Calibri" w:hAnsi="Times New Roman" w:cs="Times New Roman"/>
                <w:sz w:val="12"/>
                <w:szCs w:val="12"/>
              </w:rPr>
              <w:t>Рз</w:t>
            </w:r>
            <w:proofErr w:type="spellEnd"/>
          </w:p>
        </w:tc>
        <w:tc>
          <w:tcPr>
            <w:tcW w:w="189"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roofErr w:type="gramStart"/>
            <w:r w:rsidRPr="00F862E2">
              <w:rPr>
                <w:rFonts w:ascii="Times New Roman" w:eastAsia="Calibri" w:hAnsi="Times New Roman" w:cs="Times New Roman"/>
                <w:sz w:val="12"/>
                <w:szCs w:val="12"/>
              </w:rPr>
              <w:t>ПР</w:t>
            </w:r>
            <w:proofErr w:type="gramEnd"/>
          </w:p>
        </w:tc>
        <w:tc>
          <w:tcPr>
            <w:tcW w:w="533"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ЦСР</w:t>
            </w:r>
          </w:p>
        </w:tc>
        <w:tc>
          <w:tcPr>
            <w:tcW w:w="126"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ВР</w:t>
            </w:r>
          </w:p>
        </w:tc>
        <w:tc>
          <w:tcPr>
            <w:tcW w:w="754" w:type="pct"/>
            <w:gridSpan w:val="2"/>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2026 год</w:t>
            </w:r>
          </w:p>
        </w:tc>
        <w:tc>
          <w:tcPr>
            <w:tcW w:w="757" w:type="pct"/>
            <w:gridSpan w:val="2"/>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2027 год</w:t>
            </w:r>
          </w:p>
        </w:tc>
      </w:tr>
      <w:tr w:rsidR="00F862E2" w:rsidRPr="00F862E2" w:rsidTr="00F862E2">
        <w:trPr>
          <w:trHeight w:val="20"/>
        </w:trPr>
        <w:tc>
          <w:tcPr>
            <w:tcW w:w="286"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2167"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88"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89"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533"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26"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754" w:type="pct"/>
            <w:gridSpan w:val="2"/>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Сумма, тыс. рублей</w:t>
            </w:r>
          </w:p>
        </w:tc>
        <w:tc>
          <w:tcPr>
            <w:tcW w:w="757" w:type="pct"/>
            <w:gridSpan w:val="2"/>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Сумма, тыс. рублей</w:t>
            </w:r>
          </w:p>
        </w:tc>
      </w:tr>
      <w:tr w:rsidR="00F862E2" w:rsidRPr="00F862E2" w:rsidTr="00F862E2">
        <w:trPr>
          <w:trHeight w:val="20"/>
        </w:trPr>
        <w:tc>
          <w:tcPr>
            <w:tcW w:w="286"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2167"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88"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89"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533"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26"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Всего</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0"/>
                <w:szCs w:val="10"/>
              </w:rPr>
            </w:pPr>
            <w:r w:rsidRPr="00F862E2">
              <w:rPr>
                <w:rFonts w:ascii="Times New Roman" w:eastAsia="Calibri" w:hAnsi="Times New Roman" w:cs="Times New Roman"/>
                <w:sz w:val="10"/>
                <w:szCs w:val="10"/>
              </w:rPr>
              <w:t>в том числе за счет целевых средств вышестоящих бюджетов</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Всего</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0"/>
                <w:szCs w:val="10"/>
              </w:rPr>
            </w:pPr>
            <w:r w:rsidRPr="00F862E2">
              <w:rPr>
                <w:rFonts w:ascii="Times New Roman" w:eastAsia="Calibri" w:hAnsi="Times New Roman" w:cs="Times New Roman"/>
                <w:sz w:val="10"/>
                <w:szCs w:val="10"/>
              </w:rPr>
              <w:t>в том числе за счет целевых средств вышестоящих бюджетов</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600</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Собрание Представителей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2 748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2 748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2 748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2 748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601</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Администрация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742 769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243 846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696 030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309 030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186 993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191 993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330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48 095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48 095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48 095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48 095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48 095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48 095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Расходы на выплаты персоналу государственных </w:t>
            </w:r>
            <w:r w:rsidRPr="00F862E2">
              <w:rPr>
                <w:rFonts w:ascii="Times New Roman" w:eastAsia="Calibri" w:hAnsi="Times New Roman" w:cs="Times New Roman"/>
                <w:sz w:val="12"/>
                <w:szCs w:val="12"/>
              </w:rPr>
              <w:lastRenderedPageBreak/>
              <w:t>(муниципальных)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48 095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48 095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lastRenderedPageBreak/>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135 897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140 897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330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Развитие системы оказания автотранспортных услуг структурных подразделений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58 830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63 830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330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330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330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54 000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13 620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7 453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7 837</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11 191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6 656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11 672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7 040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8 319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6 656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7 040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8 319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6 656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7 040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8 319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6 656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7 040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2 872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2 872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2 440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2 440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2 364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2 364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2 429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797</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1 829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797</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Муниципальная программа "Профилактика терроризма и </w:t>
            </w:r>
            <w:r w:rsidRPr="00F862E2">
              <w:rPr>
                <w:rFonts w:ascii="Times New Roman" w:eastAsia="Calibri" w:hAnsi="Times New Roman" w:cs="Times New Roman"/>
                <w:sz w:val="12"/>
                <w:szCs w:val="12"/>
              </w:rPr>
              <w:lastRenderedPageBreak/>
              <w:t>экстремизма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1 829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797</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1 829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797</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1 821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790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1 821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790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1 821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790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1 821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790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НАЦИОНАЛЬНАЯ ЭКОНОМИКА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61 811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11 646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32 278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11 437</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Сельское хозяйство и рыболовство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11 282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10 782</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11 073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10 573</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9 045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8 545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8 835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8 335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1 631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1 161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1 422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952</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1 631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1 161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1 422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952</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roofErr w:type="gramStart"/>
            <w:r w:rsidRPr="00F862E2">
              <w:rPr>
                <w:rFonts w:ascii="Times New Roman" w:eastAsia="Calibri" w:hAnsi="Times New Roman" w:cs="Times New Roman"/>
                <w:sz w:val="12"/>
                <w:szCs w:val="12"/>
              </w:rPr>
              <w:t>Муниципальная</w:t>
            </w:r>
            <w:proofErr w:type="gramEnd"/>
            <w:r w:rsidRPr="00F862E2">
              <w:rPr>
                <w:rFonts w:ascii="Times New Roman" w:eastAsia="Calibri" w:hAnsi="Times New Roman" w:cs="Times New Roman"/>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Транспорт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Обеспечение пассажирскими перевозками межпоселенческого характера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Дорожное хозяйство (дорожные фонды)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38 795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9 471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6 998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6 998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6 998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31 797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31 797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31 797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национальной экономики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1 678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864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1 678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864</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малого и среднего предпринимательства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Закупка товаров, работ и услуг для обеспечения </w:t>
            </w:r>
            <w:r w:rsidRPr="00F862E2">
              <w:rPr>
                <w:rFonts w:ascii="Times New Roman" w:eastAsia="Calibri" w:hAnsi="Times New Roman" w:cs="Times New Roman"/>
                <w:sz w:val="12"/>
                <w:szCs w:val="12"/>
              </w:rPr>
              <w:lastRenderedPageBreak/>
              <w:t>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864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864</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ЖИЛИЩНО-КОММУНАЛЬНОЕ ХОЗЯЙСТВО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268 590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156 168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256 896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240 055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Жилищное хозяйство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169 238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110 365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118 024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110 365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51 215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51 215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51 215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«Переселение граждан из аварийного и непригодного для проживания жилищного фонда»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110 365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110 365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110 365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110 365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110 365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110 365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Коммунальное хозяйство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38 614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37 803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128 386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125 690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38 614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37 803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128 386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125 690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38 614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37 803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128 386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125 690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38 614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37 803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128 386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125 690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Благоустройство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"Формирование комфортной городской среды"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жилищно-коммунального хозяйства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54 252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8 000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4 000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46 252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46 252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46 252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Муниципальная программа "Модернизация объектов </w:t>
            </w:r>
            <w:r w:rsidRPr="00F862E2">
              <w:rPr>
                <w:rFonts w:ascii="Times New Roman" w:eastAsia="Calibri" w:hAnsi="Times New Roman" w:cs="Times New Roman"/>
                <w:sz w:val="12"/>
                <w:szCs w:val="12"/>
              </w:rPr>
              <w:lastRenderedPageBreak/>
              <w:t>коммунальной инфраструктуры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4 000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4 000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4 000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ОХРАНА ОКРУЖАЮЩЕЙ СРЕДЫ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7 178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3 350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1 108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7 178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3 350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1 108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Премии и гранты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Муниципальная программа "Обращение с отходами на территории </w:t>
            </w:r>
            <w:proofErr w:type="spellStart"/>
            <w:r w:rsidRPr="00F862E2">
              <w:rPr>
                <w:rFonts w:ascii="Times New Roman" w:eastAsia="Calibri" w:hAnsi="Times New Roman" w:cs="Times New Roman"/>
                <w:sz w:val="12"/>
                <w:szCs w:val="12"/>
              </w:rPr>
              <w:t>м.р</w:t>
            </w:r>
            <w:proofErr w:type="spellEnd"/>
            <w:r w:rsidRPr="00F862E2">
              <w:rPr>
                <w:rFonts w:ascii="Times New Roman" w:eastAsia="Calibri" w:hAnsi="Times New Roman" w:cs="Times New Roman"/>
                <w:sz w:val="12"/>
                <w:szCs w:val="12"/>
              </w:rPr>
              <w:t>.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4 839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2 241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4 839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2 241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4 839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2 241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ОБРАЗОВАНИЕ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95 487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4 945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98 861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4 945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Общее образование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88 655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92 029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88 655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92 029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88 655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92 029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88 655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92 029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Профессиональная подготовка, переподготовка и повышение квалификации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муниципальной службы в администрации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Молодежная политика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6 732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4 945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6 732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4 945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"Дети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4 945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4 945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4 945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4 945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1 202</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1 202</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КУЛЬТУРА, КИНЕМАТОГРАФИЯ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культуры, кинематографии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w:t>
            </w:r>
            <w:r w:rsidRPr="00F862E2">
              <w:rPr>
                <w:rFonts w:ascii="Times New Roman" w:eastAsia="Calibri" w:hAnsi="Times New Roman" w:cs="Times New Roman"/>
                <w:sz w:val="12"/>
                <w:szCs w:val="12"/>
              </w:rPr>
              <w:lastRenderedPageBreak/>
              <w:t>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ЗДРАВООХРАНЕНИЕ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здравоохранения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"Укрепление общественного здоровья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СОЦИАЛЬНАЯ ПОЛИТИКА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65 351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59 955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48 714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43 317</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Социальное обеспечение населения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14 224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14 024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14 224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14 024</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Обеспечение пассажирскими перевозками межпоселенческого характера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"Обеспечение беспрепятственного доступа инвалидов и маломобильных групп населения к объектам социальной инфраструктуры и информации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Охрана семьи и детства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41 072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36 639</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24 435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20 002</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Муниципальная  программа  муниципального района Сергиевский "Молодой </w:t>
            </w:r>
            <w:proofErr w:type="gramStart"/>
            <w:r w:rsidRPr="00F862E2">
              <w:rPr>
                <w:rFonts w:ascii="Times New Roman" w:eastAsia="Calibri" w:hAnsi="Times New Roman" w:cs="Times New Roman"/>
                <w:sz w:val="12"/>
                <w:szCs w:val="12"/>
              </w:rPr>
              <w:t>семье-доступное</w:t>
            </w:r>
            <w:proofErr w:type="gramEnd"/>
            <w:r w:rsidRPr="00F862E2">
              <w:rPr>
                <w:rFonts w:ascii="Times New Roman" w:eastAsia="Calibri" w:hAnsi="Times New Roman" w:cs="Times New Roman"/>
                <w:sz w:val="12"/>
                <w:szCs w:val="12"/>
              </w:rPr>
              <w:t xml:space="preserve"> жилье"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14 228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9 795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8 192</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14 228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9 795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8 192</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14 228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9 795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8 192</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21 386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6 352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6 352</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242</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242</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21 386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6 110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6 110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21 386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6 110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6 110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социальной политики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10 055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9 291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10 055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9 291</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7 913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7 908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7 913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7 908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Закупка товаров, работ и услуг для обеспечения </w:t>
            </w:r>
            <w:r w:rsidRPr="00F862E2">
              <w:rPr>
                <w:rFonts w:ascii="Times New Roman" w:eastAsia="Calibri" w:hAnsi="Times New Roman" w:cs="Times New Roman"/>
                <w:sz w:val="12"/>
                <w:szCs w:val="12"/>
              </w:rPr>
              <w:lastRenderedPageBreak/>
              <w:t>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2 142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1 383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2 142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1 383</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1 180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1 180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1 180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1 180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ФИЗИЧЕСКАЯ КУЛЬТУРА И СПОРТ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43 060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Физическая культура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43 060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43 060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43 060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43 060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603</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Контрольно-ревизионное управление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608</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631</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126 790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136 900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xml:space="preserve">Защита населения и территории от чрезвычайных ситуаций </w:t>
            </w:r>
            <w:r w:rsidRPr="00F862E2">
              <w:rPr>
                <w:rFonts w:ascii="Times New Roman" w:eastAsia="Calibri" w:hAnsi="Times New Roman" w:cs="Times New Roman"/>
                <w:bCs/>
                <w:sz w:val="12"/>
                <w:szCs w:val="12"/>
              </w:rPr>
              <w:lastRenderedPageBreak/>
              <w:t>природного и техногенного характера, пожарная безопасность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lastRenderedPageBreak/>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ОБРАЗОВАНИЕ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Дополнительное образование детей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КУЛЬТУРА, КИНЕМАТОГРАФИЯ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100 730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110 840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Культура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88 110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88 110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88 110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33 110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культуры, кинематографии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22 730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22 730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22 470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22 470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931</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Управление финансами Администрации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38 604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29 473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968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Подпрограмма "Управление деятельности Управления финансами администрации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Резервные фонды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Резервные средства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870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Муниципальная программа "Профилактика инфекционных и </w:t>
            </w:r>
            <w:r w:rsidRPr="00F862E2">
              <w:rPr>
                <w:rFonts w:ascii="Times New Roman" w:eastAsia="Calibri" w:hAnsi="Times New Roman" w:cs="Times New Roman"/>
                <w:sz w:val="12"/>
                <w:szCs w:val="12"/>
              </w:rPr>
              <w:lastRenderedPageBreak/>
              <w:t>паразитарных заболеваний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СОЦИАЛЬНАЯ ПОЛИТИКА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Пенсионное обеспечение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Публичные нормативные социальные выплаты гражданам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ОБСЛУЖИВАНИЕ ГОСУДАРСТВЕННОГО (МУНИЦИПАЛЬНОГО) ДОЛГА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Обслуживание государственного (муниципального) внутреннего долга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Подпрограмма "Управление муниципальным долгом муниципального района Сергиевский Самарской области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18 1 00 00000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Обслуживание государственного (муниципального) долга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18 1 00 00000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Обслуживание муниципального долга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18 1 00 00000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730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МЕЖБЮДЖЕТНЫЕ ТРАНСФЕРТЫ ОБЩЕГО ХАРАКТЕРА БЮДЖЕТАМ БЮДЖЕТНОЙ СИСТЕМЫ РОССИЙСКОЙ ФЕДЕРАЦИИ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12 100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968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Дотации на выравнивание бюджетной обеспеченности субъектов Российской Федерации и муниципальных образований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968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Межбюджетные трансферты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Дотации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Иные дотации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Межбюджетные трансферты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межбюджетные трансферты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ИТОГО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921 664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244 814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875 903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309 998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Условно утвержденные расходы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30 000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ВСЕГО с учетом условно утвержденных расходов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939 664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244 814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905 903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309 998</w:t>
            </w:r>
          </w:p>
        </w:tc>
      </w:tr>
    </w:tbl>
    <w:p w:rsidR="002C6878" w:rsidRPr="002C6878" w:rsidRDefault="002C6878" w:rsidP="002C6878">
      <w:pPr>
        <w:tabs>
          <w:tab w:val="left" w:pos="284"/>
          <w:tab w:val="left" w:pos="3828"/>
        </w:tabs>
        <w:spacing w:after="0" w:line="240" w:lineRule="auto"/>
        <w:jc w:val="both"/>
        <w:rPr>
          <w:rFonts w:ascii="Times New Roman" w:eastAsia="Calibri" w:hAnsi="Times New Roman" w:cs="Times New Roman"/>
          <w:sz w:val="12"/>
          <w:szCs w:val="12"/>
        </w:rPr>
      </w:pPr>
    </w:p>
    <w:p w:rsidR="00F862E2" w:rsidRPr="002C6878" w:rsidRDefault="00F862E2" w:rsidP="00F862E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к решению Собрания Представителей</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муниципального района Сергиевский Самарской области</w:t>
      </w:r>
    </w:p>
    <w:p w:rsidR="00F862E2" w:rsidRPr="002C6878" w:rsidRDefault="00F862E2" w:rsidP="00F862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2C6878">
        <w:rPr>
          <w:rFonts w:ascii="Times New Roman" w:eastAsia="Calibri" w:hAnsi="Times New Roman" w:cs="Times New Roman"/>
          <w:i/>
          <w:sz w:val="12"/>
          <w:szCs w:val="12"/>
        </w:rPr>
        <w:t xml:space="preserve"> от “26” </w:t>
      </w:r>
      <w:r>
        <w:rPr>
          <w:rFonts w:ascii="Times New Roman" w:eastAsia="Calibri" w:hAnsi="Times New Roman" w:cs="Times New Roman"/>
          <w:i/>
          <w:sz w:val="12"/>
          <w:szCs w:val="12"/>
        </w:rPr>
        <w:t>марта</w:t>
      </w:r>
      <w:r w:rsidRPr="002C6878">
        <w:rPr>
          <w:rFonts w:ascii="Times New Roman" w:eastAsia="Calibri" w:hAnsi="Times New Roman" w:cs="Times New Roman"/>
          <w:i/>
          <w:sz w:val="12"/>
          <w:szCs w:val="12"/>
        </w:rPr>
        <w:t xml:space="preserve"> 2025 г.</w:t>
      </w:r>
    </w:p>
    <w:p w:rsidR="00F862E2" w:rsidRDefault="00F862E2" w:rsidP="00F862E2">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F862E2">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2C6878" w:rsidRPr="00F862E2" w:rsidRDefault="00F862E2" w:rsidP="00F862E2">
      <w:pPr>
        <w:tabs>
          <w:tab w:val="left" w:pos="284"/>
          <w:tab w:val="left" w:pos="3828"/>
        </w:tabs>
        <w:spacing w:after="0" w:line="240" w:lineRule="auto"/>
        <w:jc w:val="center"/>
        <w:rPr>
          <w:rFonts w:ascii="Times New Roman" w:eastAsia="Calibri" w:hAnsi="Times New Roman" w:cs="Times New Roman"/>
          <w:b/>
          <w:sz w:val="12"/>
          <w:szCs w:val="12"/>
        </w:rPr>
      </w:pPr>
      <w:r w:rsidRPr="00F862E2">
        <w:rPr>
          <w:rFonts w:ascii="Times New Roman" w:eastAsia="Calibri" w:hAnsi="Times New Roman" w:cs="Times New Roman"/>
          <w:b/>
          <w:sz w:val="12"/>
          <w:szCs w:val="12"/>
        </w:rPr>
        <w:t xml:space="preserve">и непрограммным направлениям деятельности), группам и подгруппам </w:t>
      </w:r>
      <w:proofErr w:type="gramStart"/>
      <w:r w:rsidRPr="00F862E2">
        <w:rPr>
          <w:rFonts w:ascii="Times New Roman" w:eastAsia="Calibri" w:hAnsi="Times New Roman" w:cs="Times New Roman"/>
          <w:b/>
          <w:sz w:val="12"/>
          <w:szCs w:val="12"/>
        </w:rPr>
        <w:t>видов расходов классификации расходов бюджета муниципального района</w:t>
      </w:r>
      <w:proofErr w:type="gramEnd"/>
      <w:r w:rsidRPr="00F862E2">
        <w:rPr>
          <w:rFonts w:ascii="Times New Roman" w:eastAsia="Calibri" w:hAnsi="Times New Roman" w:cs="Times New Roman"/>
          <w:b/>
          <w:sz w:val="12"/>
          <w:szCs w:val="12"/>
        </w:rPr>
        <w:t xml:space="preserve"> Сергиевский на 2025 год</w:t>
      </w:r>
    </w:p>
    <w:tbl>
      <w:tblPr>
        <w:tblStyle w:val="af1"/>
        <w:tblW w:w="5000" w:type="pct"/>
        <w:tblCellMar>
          <w:left w:w="0" w:type="dxa"/>
          <w:right w:w="0" w:type="dxa"/>
        </w:tblCellMar>
        <w:tblLook w:val="04A0" w:firstRow="1" w:lastRow="0" w:firstColumn="1" w:lastColumn="0" w:noHBand="0" w:noVBand="1"/>
      </w:tblPr>
      <w:tblGrid>
        <w:gridCol w:w="5392"/>
        <w:gridCol w:w="709"/>
        <w:gridCol w:w="283"/>
        <w:gridCol w:w="408"/>
        <w:gridCol w:w="731"/>
      </w:tblGrid>
      <w:tr w:rsidR="00F862E2" w:rsidRPr="00F862E2" w:rsidTr="00F862E2">
        <w:trPr>
          <w:trHeight w:val="20"/>
        </w:trPr>
        <w:tc>
          <w:tcPr>
            <w:tcW w:w="3584"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bookmarkStart w:id="3" w:name="RANGE!A6:F198"/>
            <w:r w:rsidRPr="00F862E2">
              <w:rPr>
                <w:rFonts w:ascii="Times New Roman" w:eastAsia="Calibri" w:hAnsi="Times New Roman" w:cs="Times New Roman"/>
                <w:sz w:val="12"/>
                <w:szCs w:val="12"/>
              </w:rPr>
              <w:t>Наименование целевой статьи, группы и подгруппы видов расходов</w:t>
            </w:r>
            <w:bookmarkEnd w:id="3"/>
          </w:p>
        </w:tc>
        <w:tc>
          <w:tcPr>
            <w:tcW w:w="471"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ЦСР</w:t>
            </w:r>
          </w:p>
        </w:tc>
        <w:tc>
          <w:tcPr>
            <w:tcW w:w="188"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ВР</w:t>
            </w:r>
          </w:p>
        </w:tc>
        <w:tc>
          <w:tcPr>
            <w:tcW w:w="757" w:type="pct"/>
            <w:gridSpan w:val="2"/>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Сумма, тыс. рублей</w:t>
            </w:r>
          </w:p>
        </w:tc>
      </w:tr>
      <w:tr w:rsidR="00F862E2" w:rsidRPr="00F862E2" w:rsidTr="00F862E2">
        <w:trPr>
          <w:trHeight w:val="20"/>
        </w:trPr>
        <w:tc>
          <w:tcPr>
            <w:tcW w:w="3584"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471"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88"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Всего</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0"/>
                <w:szCs w:val="10"/>
              </w:rPr>
            </w:pPr>
            <w:r w:rsidRPr="00F862E2">
              <w:rPr>
                <w:rFonts w:ascii="Times New Roman" w:eastAsia="Calibri" w:hAnsi="Times New Roman" w:cs="Times New Roman"/>
                <w:sz w:val="10"/>
                <w:szCs w:val="10"/>
              </w:rPr>
              <w:t>в том числе за счет целевых средств вышестоящих бюджетов</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Премии и гранты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"Развитие малого и среднего предпринимательства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223 532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3 734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3 734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3 734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219 195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219 195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13 371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13 367</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"Развитие сферы культуры и туризма на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179 601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17 500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26 151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26 151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9 799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9 000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9 799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9 000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143 651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8 500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74 545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8 500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69 107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4 193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4 193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3 013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"Развитие физической культуры и спорта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53 020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53 020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53 020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«Переселение граждан из аварийного и непригодного для проживания жилищного фонда»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205 510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195 235</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205 510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195 235</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205 510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195 235</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"Профилактика терроризма и экстремизма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676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396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396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74 185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50 700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26 741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26 741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47 444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42 700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47 444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42 700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xml:space="preserve">Муниципальная  программа  муниципального района Сергиевский "Молодой </w:t>
            </w:r>
            <w:proofErr w:type="gramStart"/>
            <w:r w:rsidRPr="00F862E2">
              <w:rPr>
                <w:rFonts w:ascii="Times New Roman" w:eastAsia="Calibri" w:hAnsi="Times New Roman" w:cs="Times New Roman"/>
                <w:bCs/>
                <w:sz w:val="12"/>
                <w:szCs w:val="12"/>
              </w:rPr>
              <w:t>семье-доступное</w:t>
            </w:r>
            <w:proofErr w:type="gramEnd"/>
            <w:r w:rsidRPr="00F862E2">
              <w:rPr>
                <w:rFonts w:ascii="Times New Roman" w:eastAsia="Calibri" w:hAnsi="Times New Roman" w:cs="Times New Roman"/>
                <w:bCs/>
                <w:sz w:val="12"/>
                <w:szCs w:val="12"/>
              </w:rPr>
              <w:t xml:space="preserve"> жилье"</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12 226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8 243</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12 226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8 243</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12 226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8 243</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lastRenderedPageBreak/>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103 479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14 024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Обеспечение пассажирскими перевозками межпоселенческого характера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54 501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14 024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40 477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40 477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Развитие системы оказания автотранспортных услуг структурных подразделений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48 978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48 805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48 805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215 272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196 362</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85 329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66 548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85 329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66 548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129 814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129 814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"Дети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5 622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4 945</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4 945</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1 202</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107 056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107 056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107 056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118 133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1 198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Подпрограмма "Управление муниципальным долгом муниципального района Сергиевский Самарской области "</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Обслуживание государственного (муниципального) долга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Обслуживание муниципального долга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Подпрограмма "Межбюджетные отношения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92 529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1 198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Межбюджетные трансферты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92 529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1 198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Дотации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61 198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1 198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межбюджетные трансферты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31 331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Подпрограмма "Управление деятельности Управления финансами администрации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20 604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20 527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20 527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24 118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22 195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22 195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465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465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15 611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8 144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Предоставление субсидий бюджетным, автономным учреждениям и иным некоммерческим </w:t>
            </w:r>
            <w:r w:rsidRPr="00F862E2">
              <w:rPr>
                <w:rFonts w:ascii="Times New Roman" w:eastAsia="Calibri" w:hAnsi="Times New Roman" w:cs="Times New Roman"/>
                <w:sz w:val="12"/>
                <w:szCs w:val="12"/>
              </w:rPr>
              <w:lastRenderedPageBreak/>
              <w:t>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14 502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8 144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14 502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8 144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"Содержание улично-дорожной сети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72 539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72 539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72 539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2 779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2 342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2 206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331 985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37 696</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115 642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11 333</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21 468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94 174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3 949</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9 488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1 921</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9 488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1 921</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24 442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24 442</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24 442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24 442</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Межбюджетные трансферты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межбюджетные трансферты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155 758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17 212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138 546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26 267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Исполнение судебных актов</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26 181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"Развитие муниципальной службы в администрации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"Формирование комфортной городской среды"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13 790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13 790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13 790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"Обеспечение беспрепятственного доступа инвалидов и маломобильных групп населения к объектам социальной инфраструктуры и информации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"Экологическая программа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27 877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25 343</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27 877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25 343</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27 877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25 343</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xml:space="preserve">Муниципальная программа "Обращение с отходами на территории </w:t>
            </w:r>
            <w:proofErr w:type="spellStart"/>
            <w:r w:rsidRPr="00F862E2">
              <w:rPr>
                <w:rFonts w:ascii="Times New Roman" w:eastAsia="Calibri" w:hAnsi="Times New Roman" w:cs="Times New Roman"/>
                <w:bCs/>
                <w:sz w:val="12"/>
                <w:szCs w:val="12"/>
              </w:rPr>
              <w:t>м.р</w:t>
            </w:r>
            <w:proofErr w:type="spellEnd"/>
            <w:r w:rsidRPr="00F862E2">
              <w:rPr>
                <w:rFonts w:ascii="Times New Roman" w:eastAsia="Calibri" w:hAnsi="Times New Roman" w:cs="Times New Roman"/>
                <w:bCs/>
                <w:sz w:val="12"/>
                <w:szCs w:val="12"/>
              </w:rPr>
              <w:t>.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21 233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12 849</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21 233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12 849</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21 233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12 849</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"Улучшение условий и охраны труда в муниципальном районе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1 176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1 176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1 176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11 438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F862E2">
              <w:rPr>
                <w:rFonts w:ascii="Times New Roman" w:eastAsia="Calibri" w:hAnsi="Times New Roman" w:cs="Times New Roman"/>
                <w:sz w:val="12"/>
                <w:szCs w:val="12"/>
              </w:rPr>
              <w:lastRenderedPageBreak/>
              <w:t>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11 075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11 075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proofErr w:type="gramStart"/>
            <w:r w:rsidRPr="00F862E2">
              <w:rPr>
                <w:rFonts w:ascii="Times New Roman" w:eastAsia="Calibri" w:hAnsi="Times New Roman" w:cs="Times New Roman"/>
                <w:bCs/>
                <w:sz w:val="12"/>
                <w:szCs w:val="12"/>
              </w:rPr>
              <w:t>Муниципальная</w:t>
            </w:r>
            <w:proofErr w:type="gramEnd"/>
            <w:r w:rsidRPr="00F862E2">
              <w:rPr>
                <w:rFonts w:ascii="Times New Roman" w:eastAsia="Calibri" w:hAnsi="Times New Roman" w:cs="Times New Roman"/>
                <w:bCs/>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4 308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4 308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4 308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4 308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4 308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4 308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Непрограммные направления расходов местного бюджета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14 371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4 897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4 897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6 210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Публичные нормативные социальные выплаты гражданам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Резервные средства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870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ИТОГО</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1 861 727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593 648</w:t>
            </w:r>
          </w:p>
        </w:tc>
      </w:tr>
    </w:tbl>
    <w:p w:rsidR="002C6878" w:rsidRPr="002C6878" w:rsidRDefault="002C6878" w:rsidP="002C6878">
      <w:pPr>
        <w:tabs>
          <w:tab w:val="left" w:pos="284"/>
          <w:tab w:val="left" w:pos="3828"/>
        </w:tabs>
        <w:spacing w:after="0" w:line="240" w:lineRule="auto"/>
        <w:jc w:val="both"/>
        <w:rPr>
          <w:rFonts w:ascii="Times New Roman" w:eastAsia="Calibri" w:hAnsi="Times New Roman" w:cs="Times New Roman"/>
          <w:sz w:val="12"/>
          <w:szCs w:val="12"/>
        </w:rPr>
      </w:pPr>
    </w:p>
    <w:p w:rsidR="00F862E2" w:rsidRPr="002C6878" w:rsidRDefault="00F862E2" w:rsidP="00F862E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к решению Собрания Представителей</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муниципального района Сергиевский Самарской области</w:t>
      </w:r>
    </w:p>
    <w:p w:rsidR="00F862E2" w:rsidRPr="002C6878" w:rsidRDefault="00F862E2" w:rsidP="00F862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2C6878">
        <w:rPr>
          <w:rFonts w:ascii="Times New Roman" w:eastAsia="Calibri" w:hAnsi="Times New Roman" w:cs="Times New Roman"/>
          <w:i/>
          <w:sz w:val="12"/>
          <w:szCs w:val="12"/>
        </w:rPr>
        <w:t xml:space="preserve"> от “26” </w:t>
      </w:r>
      <w:r>
        <w:rPr>
          <w:rFonts w:ascii="Times New Roman" w:eastAsia="Calibri" w:hAnsi="Times New Roman" w:cs="Times New Roman"/>
          <w:i/>
          <w:sz w:val="12"/>
          <w:szCs w:val="12"/>
        </w:rPr>
        <w:t>марта</w:t>
      </w:r>
      <w:r w:rsidRPr="002C6878">
        <w:rPr>
          <w:rFonts w:ascii="Times New Roman" w:eastAsia="Calibri" w:hAnsi="Times New Roman" w:cs="Times New Roman"/>
          <w:i/>
          <w:sz w:val="12"/>
          <w:szCs w:val="12"/>
        </w:rPr>
        <w:t xml:space="preserve"> 2025 г.</w:t>
      </w:r>
    </w:p>
    <w:p w:rsidR="00F862E2" w:rsidRDefault="00F862E2" w:rsidP="00F862E2">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F862E2">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2C6878" w:rsidRPr="00F862E2" w:rsidRDefault="00F862E2" w:rsidP="00F862E2">
      <w:pPr>
        <w:tabs>
          <w:tab w:val="left" w:pos="284"/>
          <w:tab w:val="left" w:pos="3828"/>
        </w:tabs>
        <w:spacing w:after="0" w:line="240" w:lineRule="auto"/>
        <w:jc w:val="center"/>
        <w:rPr>
          <w:rFonts w:ascii="Times New Roman" w:eastAsia="Calibri" w:hAnsi="Times New Roman" w:cs="Times New Roman"/>
          <w:b/>
          <w:sz w:val="12"/>
          <w:szCs w:val="12"/>
        </w:rPr>
      </w:pPr>
      <w:r w:rsidRPr="00F862E2">
        <w:rPr>
          <w:rFonts w:ascii="Times New Roman" w:eastAsia="Calibri" w:hAnsi="Times New Roman" w:cs="Times New Roman"/>
          <w:b/>
          <w:sz w:val="12"/>
          <w:szCs w:val="12"/>
        </w:rPr>
        <w:t xml:space="preserve">и непрограммным направлениям деятельности), группам и подгруппам </w:t>
      </w:r>
      <w:proofErr w:type="gramStart"/>
      <w:r w:rsidRPr="00F862E2">
        <w:rPr>
          <w:rFonts w:ascii="Times New Roman" w:eastAsia="Calibri" w:hAnsi="Times New Roman" w:cs="Times New Roman"/>
          <w:b/>
          <w:sz w:val="12"/>
          <w:szCs w:val="12"/>
        </w:rPr>
        <w:t>видов расходов классификации расходов бюджета муниципального района</w:t>
      </w:r>
      <w:proofErr w:type="gramEnd"/>
      <w:r w:rsidRPr="00F862E2">
        <w:rPr>
          <w:rFonts w:ascii="Times New Roman" w:eastAsia="Calibri" w:hAnsi="Times New Roman" w:cs="Times New Roman"/>
          <w:b/>
          <w:sz w:val="12"/>
          <w:szCs w:val="12"/>
        </w:rPr>
        <w:t xml:space="preserve"> Сергиевский на плановый период 2026 и 2027 годов</w:t>
      </w:r>
    </w:p>
    <w:tbl>
      <w:tblPr>
        <w:tblStyle w:val="af1"/>
        <w:tblW w:w="5000" w:type="pct"/>
        <w:tblCellMar>
          <w:left w:w="0" w:type="dxa"/>
          <w:right w:w="0" w:type="dxa"/>
        </w:tblCellMar>
        <w:tblLook w:val="04A0" w:firstRow="1" w:lastRow="0" w:firstColumn="1" w:lastColumn="0" w:noHBand="0" w:noVBand="1"/>
      </w:tblPr>
      <w:tblGrid>
        <w:gridCol w:w="4258"/>
        <w:gridCol w:w="709"/>
        <w:gridCol w:w="283"/>
        <w:gridCol w:w="403"/>
        <w:gridCol w:w="731"/>
        <w:gridCol w:w="408"/>
        <w:gridCol w:w="731"/>
      </w:tblGrid>
      <w:tr w:rsidR="00F862E2" w:rsidRPr="00F862E2" w:rsidTr="00F862E2">
        <w:trPr>
          <w:trHeight w:val="20"/>
        </w:trPr>
        <w:tc>
          <w:tcPr>
            <w:tcW w:w="2830"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bookmarkStart w:id="4" w:name="RANGE!A6:H159"/>
            <w:r w:rsidRPr="00F862E2">
              <w:rPr>
                <w:rFonts w:ascii="Times New Roman" w:eastAsia="Calibri" w:hAnsi="Times New Roman" w:cs="Times New Roman"/>
                <w:sz w:val="12"/>
                <w:szCs w:val="12"/>
              </w:rPr>
              <w:t>Наименование целевой статьи, группы и подгруппы видов расходов</w:t>
            </w:r>
            <w:bookmarkEnd w:id="4"/>
          </w:p>
        </w:tc>
        <w:tc>
          <w:tcPr>
            <w:tcW w:w="471"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ЦСР</w:t>
            </w:r>
          </w:p>
        </w:tc>
        <w:tc>
          <w:tcPr>
            <w:tcW w:w="188"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ВР</w:t>
            </w:r>
          </w:p>
        </w:tc>
        <w:tc>
          <w:tcPr>
            <w:tcW w:w="754" w:type="pct"/>
            <w:gridSpan w:val="2"/>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2026 год</w:t>
            </w:r>
          </w:p>
        </w:tc>
        <w:tc>
          <w:tcPr>
            <w:tcW w:w="757" w:type="pct"/>
            <w:gridSpan w:val="2"/>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2027 год</w:t>
            </w:r>
          </w:p>
        </w:tc>
      </w:tr>
      <w:tr w:rsidR="00F862E2" w:rsidRPr="00F862E2" w:rsidTr="00F862E2">
        <w:trPr>
          <w:trHeight w:val="20"/>
        </w:trPr>
        <w:tc>
          <w:tcPr>
            <w:tcW w:w="2830"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471"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88"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754" w:type="pct"/>
            <w:gridSpan w:val="2"/>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Сумма, тыс. рублей</w:t>
            </w:r>
          </w:p>
        </w:tc>
        <w:tc>
          <w:tcPr>
            <w:tcW w:w="757" w:type="pct"/>
            <w:gridSpan w:val="2"/>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Сумма, тыс. рублей</w:t>
            </w:r>
          </w:p>
        </w:tc>
      </w:tr>
      <w:tr w:rsidR="00F862E2" w:rsidRPr="00F862E2" w:rsidTr="00F862E2">
        <w:trPr>
          <w:trHeight w:val="20"/>
        </w:trPr>
        <w:tc>
          <w:tcPr>
            <w:tcW w:w="2830"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471"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88"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Всего</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0"/>
                <w:szCs w:val="10"/>
              </w:rPr>
            </w:pPr>
            <w:r w:rsidRPr="00F862E2">
              <w:rPr>
                <w:rFonts w:ascii="Times New Roman" w:eastAsia="Calibri" w:hAnsi="Times New Roman" w:cs="Times New Roman"/>
                <w:sz w:val="10"/>
                <w:szCs w:val="10"/>
              </w:rPr>
              <w:t>в том числе за счет целевых средств вышестоящих бюджетов</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Всего</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0"/>
                <w:szCs w:val="10"/>
              </w:rPr>
            </w:pPr>
            <w:r w:rsidRPr="00F862E2">
              <w:rPr>
                <w:rFonts w:ascii="Times New Roman" w:eastAsia="Calibri" w:hAnsi="Times New Roman" w:cs="Times New Roman"/>
                <w:sz w:val="10"/>
                <w:szCs w:val="10"/>
              </w:rPr>
              <w:t>в том числе за счет целевых средств вышестоящих бюджетов</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"Развитие малого и среднего предпринимательства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97 467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97 467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97 467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xml:space="preserve">Муниципальная программа "Обеспечение исполнения государственных </w:t>
            </w:r>
            <w:r w:rsidRPr="00F862E2">
              <w:rPr>
                <w:rFonts w:ascii="Times New Roman" w:eastAsia="Calibri" w:hAnsi="Times New Roman" w:cs="Times New Roman"/>
                <w:bCs/>
                <w:sz w:val="12"/>
                <w:szCs w:val="12"/>
              </w:rPr>
              <w:lastRenderedPageBreak/>
              <w:t>полномочий органами местного самоуправления в сфере опеки и попечительства на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lastRenderedPageBreak/>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13 371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13 367</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13 371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13 367</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"Развитие сферы культуры и туризма на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126 500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136 610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104 370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114 480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54 330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59 440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50 040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55 040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1 740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1 740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"Развитие физической культуры и спорта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43 060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43 060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43 060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«Переселение граждан из аварийного и непригодного для проживания жилищного фонда»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110 365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110 365</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110 365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110 365</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110 365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110 365</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"Профилактика терроризма и экстремизма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46 614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45 803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132 386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129 690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46 614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45 803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132 386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129 690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46 614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45 803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132 386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129 690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xml:space="preserve">Муниципальная  программа  муниципального района Сергиевский "Молодой </w:t>
            </w:r>
            <w:proofErr w:type="gramStart"/>
            <w:r w:rsidRPr="00F862E2">
              <w:rPr>
                <w:rFonts w:ascii="Times New Roman" w:eastAsia="Calibri" w:hAnsi="Times New Roman" w:cs="Times New Roman"/>
                <w:bCs/>
                <w:sz w:val="12"/>
                <w:szCs w:val="12"/>
              </w:rPr>
              <w:t>семье-доступное</w:t>
            </w:r>
            <w:proofErr w:type="gramEnd"/>
            <w:r w:rsidRPr="00F862E2">
              <w:rPr>
                <w:rFonts w:ascii="Times New Roman" w:eastAsia="Calibri" w:hAnsi="Times New Roman" w:cs="Times New Roman"/>
                <w:bCs/>
                <w:sz w:val="12"/>
                <w:szCs w:val="12"/>
              </w:rPr>
              <w:t xml:space="preserve"> жилье"</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14 228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9 795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8 192</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14 228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9 795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8 192</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14 228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9 795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8 192</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14 024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14 024</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Обеспечение пассажирскими перевозками межпоселенческого характера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24 080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14 024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24 080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14 024</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Развитие системы оказания автотранспортных услуг структурных подразделений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"Дети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4 945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4 945</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4 945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4 945</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1 202</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1 202</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6 998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9 471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6 998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6 998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32 100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22 968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968</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Подпрограмма "Управление муниципальным долгом муниципального района Сергиевский Самарской области "</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Обслуживание государственного (муниципального) долга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Обслуживание муниципального долга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730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Подпрограмма "Межбюджетные отношения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12 100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968</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Межбюджетные трансферты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Дотации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межбюджетные трансферты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Подпрограмма "Управление деятельности Управления финансами администрации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19 123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19 123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8 319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6 656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7 040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8 319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6 656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7 040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8 319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6 656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7 040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"Содержание улично-дорожной сети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31 797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31 797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31 797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2 937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2 937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2 364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2 364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243 568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34 413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236 698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19 170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Расходы на выплаты персоналу в целях обеспечения выполнения функций </w:t>
            </w:r>
            <w:r w:rsidRPr="00F862E2">
              <w:rPr>
                <w:rFonts w:ascii="Times New Roman" w:eastAsia="Calibri" w:hAnsi="Times New Roman" w:cs="Times New Roman"/>
                <w:sz w:val="12"/>
                <w:szCs w:val="12"/>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81 317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11 317</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81 317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11 317</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Расходы на выплаты персоналу казенных учреждений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16 384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16 384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64 934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3 934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64 934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3 934</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3 179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1 709</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1 500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3 179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1 709</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1 500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242</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242</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21 386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6 110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6 110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21 386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6 110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6 110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137 655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146 029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123 655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132 029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"Развитие муниципальной службы в администрации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"Формирование комфортной городской среды"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"Обеспечение беспрепятственного доступа инвалидов и маломобильных групп населения к объектам социальной инфраструктуры и информации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"Экологическая программа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1 230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Премии и гранты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xml:space="preserve">Муниципальная программа "Обращение с отходами на территории </w:t>
            </w:r>
            <w:proofErr w:type="spellStart"/>
            <w:r w:rsidRPr="00F862E2">
              <w:rPr>
                <w:rFonts w:ascii="Times New Roman" w:eastAsia="Calibri" w:hAnsi="Times New Roman" w:cs="Times New Roman"/>
                <w:bCs/>
                <w:sz w:val="12"/>
                <w:szCs w:val="12"/>
              </w:rPr>
              <w:t>м.р</w:t>
            </w:r>
            <w:proofErr w:type="spellEnd"/>
            <w:r w:rsidRPr="00F862E2">
              <w:rPr>
                <w:rFonts w:ascii="Times New Roman" w:eastAsia="Calibri" w:hAnsi="Times New Roman" w:cs="Times New Roman"/>
                <w:bCs/>
                <w:sz w:val="12"/>
                <w:szCs w:val="12"/>
              </w:rPr>
              <w:t>.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4 839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2 241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4 839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2 241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4 839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2 241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proofErr w:type="gramStart"/>
            <w:r w:rsidRPr="00F862E2">
              <w:rPr>
                <w:rFonts w:ascii="Times New Roman" w:eastAsia="Calibri" w:hAnsi="Times New Roman" w:cs="Times New Roman"/>
                <w:bCs/>
                <w:sz w:val="12"/>
                <w:szCs w:val="12"/>
              </w:rPr>
              <w:t>Муниципальная</w:t>
            </w:r>
            <w:proofErr w:type="gramEnd"/>
            <w:r w:rsidRPr="00F862E2">
              <w:rPr>
                <w:rFonts w:ascii="Times New Roman" w:eastAsia="Calibri" w:hAnsi="Times New Roman" w:cs="Times New Roman"/>
                <w:bCs/>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2 238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2 238</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xml:space="preserve">Муниципальная программа "Создание благоприятных условий в целях </w:t>
            </w:r>
            <w:r w:rsidRPr="00F862E2">
              <w:rPr>
                <w:rFonts w:ascii="Times New Roman" w:eastAsia="Calibri" w:hAnsi="Times New Roman" w:cs="Times New Roman"/>
                <w:bCs/>
                <w:sz w:val="12"/>
                <w:szCs w:val="12"/>
              </w:rPr>
              <w:lastRenderedPageBreak/>
              <w:t>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"Укрепление общественного здоровья на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Непрограммные направления расходов местного бюджета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4 726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4 726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4 726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4 726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Публичные нормативные социальные выплаты гражданам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Резервные средства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870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ИТОГО</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921 664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244 814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875 903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309 998</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Условно утвержденные расходы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30 000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ВСЕГО с учетом условно утвержденных расходов</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939 664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244 814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905 903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309 998</w:t>
            </w:r>
          </w:p>
        </w:tc>
      </w:tr>
    </w:tbl>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F862E2" w:rsidRPr="002C6878" w:rsidRDefault="00F862E2" w:rsidP="00F862E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к решению Собрания Представителей</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муниципального района Сергиевский Самарской области</w:t>
      </w:r>
    </w:p>
    <w:p w:rsidR="00F862E2" w:rsidRPr="002C6878" w:rsidRDefault="00F862E2" w:rsidP="00F862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2C6878">
        <w:rPr>
          <w:rFonts w:ascii="Times New Roman" w:eastAsia="Calibri" w:hAnsi="Times New Roman" w:cs="Times New Roman"/>
          <w:i/>
          <w:sz w:val="12"/>
          <w:szCs w:val="12"/>
        </w:rPr>
        <w:t xml:space="preserve"> от “26” </w:t>
      </w:r>
      <w:r>
        <w:rPr>
          <w:rFonts w:ascii="Times New Roman" w:eastAsia="Calibri" w:hAnsi="Times New Roman" w:cs="Times New Roman"/>
          <w:i/>
          <w:sz w:val="12"/>
          <w:szCs w:val="12"/>
        </w:rPr>
        <w:t>марта</w:t>
      </w:r>
      <w:r w:rsidRPr="002C6878">
        <w:rPr>
          <w:rFonts w:ascii="Times New Roman" w:eastAsia="Calibri" w:hAnsi="Times New Roman" w:cs="Times New Roman"/>
          <w:i/>
          <w:sz w:val="12"/>
          <w:szCs w:val="12"/>
        </w:rPr>
        <w:t xml:space="preserve"> 2025 г.</w:t>
      </w:r>
    </w:p>
    <w:p w:rsidR="00F862E2" w:rsidRDefault="00F862E2" w:rsidP="00F862E2">
      <w:pPr>
        <w:tabs>
          <w:tab w:val="left" w:pos="284"/>
          <w:tab w:val="left" w:pos="3828"/>
        </w:tabs>
        <w:spacing w:after="0" w:line="240" w:lineRule="auto"/>
        <w:jc w:val="center"/>
        <w:rPr>
          <w:rFonts w:ascii="Times New Roman" w:eastAsia="Calibri" w:hAnsi="Times New Roman" w:cs="Times New Roman"/>
          <w:b/>
          <w:sz w:val="12"/>
          <w:szCs w:val="12"/>
        </w:rPr>
      </w:pPr>
      <w:r w:rsidRPr="00F862E2">
        <w:rPr>
          <w:rFonts w:ascii="Times New Roman" w:eastAsia="Calibri" w:hAnsi="Times New Roman" w:cs="Times New Roman"/>
          <w:b/>
          <w:sz w:val="12"/>
          <w:szCs w:val="12"/>
        </w:rPr>
        <w:t>Распределение межбюджетных трансфертов, предоставляемых бюджетам городских, сельских поселений</w:t>
      </w:r>
    </w:p>
    <w:p w:rsidR="000F4499" w:rsidRPr="00F862E2" w:rsidRDefault="00F862E2" w:rsidP="00F862E2">
      <w:pPr>
        <w:tabs>
          <w:tab w:val="left" w:pos="284"/>
          <w:tab w:val="left" w:pos="3828"/>
        </w:tabs>
        <w:spacing w:after="0" w:line="240" w:lineRule="auto"/>
        <w:jc w:val="center"/>
        <w:rPr>
          <w:rFonts w:ascii="Times New Roman" w:eastAsia="Calibri" w:hAnsi="Times New Roman" w:cs="Times New Roman"/>
          <w:b/>
          <w:sz w:val="12"/>
          <w:szCs w:val="12"/>
        </w:rPr>
      </w:pPr>
      <w:r w:rsidRPr="00F862E2">
        <w:rPr>
          <w:rFonts w:ascii="Times New Roman" w:eastAsia="Calibri" w:hAnsi="Times New Roman" w:cs="Times New Roman"/>
          <w:b/>
          <w:sz w:val="12"/>
          <w:szCs w:val="12"/>
        </w:rPr>
        <w:t xml:space="preserve"> из бюджета муниципального района Сергиевский, на 2025 год и на плановый период 2026 и 2027 годов</w:t>
      </w:r>
    </w:p>
    <w:tbl>
      <w:tblPr>
        <w:tblStyle w:val="af1"/>
        <w:tblW w:w="5000" w:type="pct"/>
        <w:tblCellMar>
          <w:left w:w="0" w:type="dxa"/>
          <w:right w:w="0" w:type="dxa"/>
        </w:tblCellMar>
        <w:tblLook w:val="04A0" w:firstRow="1" w:lastRow="0" w:firstColumn="1" w:lastColumn="0" w:noHBand="0" w:noVBand="1"/>
      </w:tblPr>
      <w:tblGrid>
        <w:gridCol w:w="3832"/>
        <w:gridCol w:w="1231"/>
        <w:gridCol w:w="1231"/>
        <w:gridCol w:w="1229"/>
      </w:tblGrid>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bookmarkStart w:id="5" w:name="RANGE!A6:E26"/>
            <w:r w:rsidRPr="00F862E2">
              <w:rPr>
                <w:rFonts w:ascii="Times New Roman" w:eastAsia="Calibri" w:hAnsi="Times New Roman" w:cs="Times New Roman"/>
                <w:sz w:val="12"/>
                <w:szCs w:val="12"/>
              </w:rPr>
              <w:t>Наименование муниципального образования</w:t>
            </w:r>
            <w:bookmarkEnd w:id="5"/>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2025 год</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2026 год</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2027 год</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Городское поселение Суходол</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87</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Антоновка</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Верхняя Орлянка</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1 316</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Воротнее</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Елшанка</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4 058</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Захаркино</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1 319</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Калиновка</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Кандабулак</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2 227</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Кармало-Аделяково</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1 202</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Красносельское</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1 625</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Кутузовский</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2 859</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Липовка</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2 886</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Светлодольск</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13 242</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934</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Сергиевск</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Серноводск</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198</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Сургут</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Черновка</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662</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Всего распределено между муниципальными образованиями</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31 620</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1 132</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b/>
                <w:bCs/>
                <w:sz w:val="12"/>
                <w:szCs w:val="12"/>
              </w:rPr>
            </w:pPr>
            <w:r w:rsidRPr="00F862E2">
              <w:rPr>
                <w:rFonts w:ascii="Times New Roman" w:eastAsia="Calibri" w:hAnsi="Times New Roman" w:cs="Times New Roman"/>
                <w:b/>
                <w:bCs/>
                <w:sz w:val="12"/>
                <w:szCs w:val="12"/>
              </w:rPr>
              <w:t>ИТОГО</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b/>
                <w:bCs/>
                <w:sz w:val="12"/>
                <w:szCs w:val="12"/>
              </w:rPr>
            </w:pPr>
            <w:r w:rsidRPr="00F862E2">
              <w:rPr>
                <w:rFonts w:ascii="Times New Roman" w:eastAsia="Calibri" w:hAnsi="Times New Roman" w:cs="Times New Roman"/>
                <w:b/>
                <w:bCs/>
                <w:sz w:val="12"/>
                <w:szCs w:val="12"/>
              </w:rPr>
              <w:t>31 620</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b/>
                <w:bCs/>
                <w:sz w:val="12"/>
                <w:szCs w:val="12"/>
              </w:rPr>
            </w:pPr>
            <w:r w:rsidRPr="00F862E2">
              <w:rPr>
                <w:rFonts w:ascii="Times New Roman" w:eastAsia="Calibri" w:hAnsi="Times New Roman" w:cs="Times New Roman"/>
                <w:b/>
                <w:bCs/>
                <w:sz w:val="12"/>
                <w:szCs w:val="12"/>
              </w:rPr>
              <w:t>1 132</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b/>
                <w:bCs/>
                <w:sz w:val="12"/>
                <w:szCs w:val="12"/>
              </w:rPr>
            </w:pPr>
            <w:r w:rsidRPr="00F862E2">
              <w:rPr>
                <w:rFonts w:ascii="Times New Roman" w:eastAsia="Calibri" w:hAnsi="Times New Roman" w:cs="Times New Roman"/>
                <w:b/>
                <w:bCs/>
                <w:sz w:val="12"/>
                <w:szCs w:val="12"/>
              </w:rPr>
              <w:t> </w:t>
            </w:r>
          </w:p>
        </w:tc>
      </w:tr>
    </w:tbl>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F862E2" w:rsidRPr="002C6878" w:rsidRDefault="00F862E2" w:rsidP="00F862E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к решению Собрания Представителей</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муниципального района Сергиевский Самарской области</w:t>
      </w:r>
    </w:p>
    <w:p w:rsidR="00F862E2" w:rsidRPr="002C6878" w:rsidRDefault="00F862E2" w:rsidP="00F862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2C6878">
        <w:rPr>
          <w:rFonts w:ascii="Times New Roman" w:eastAsia="Calibri" w:hAnsi="Times New Roman" w:cs="Times New Roman"/>
          <w:i/>
          <w:sz w:val="12"/>
          <w:szCs w:val="12"/>
        </w:rPr>
        <w:t xml:space="preserve"> от “26” </w:t>
      </w:r>
      <w:r>
        <w:rPr>
          <w:rFonts w:ascii="Times New Roman" w:eastAsia="Calibri" w:hAnsi="Times New Roman" w:cs="Times New Roman"/>
          <w:i/>
          <w:sz w:val="12"/>
          <w:szCs w:val="12"/>
        </w:rPr>
        <w:t>марта</w:t>
      </w:r>
      <w:r w:rsidRPr="002C6878">
        <w:rPr>
          <w:rFonts w:ascii="Times New Roman" w:eastAsia="Calibri" w:hAnsi="Times New Roman" w:cs="Times New Roman"/>
          <w:i/>
          <w:sz w:val="12"/>
          <w:szCs w:val="12"/>
        </w:rPr>
        <w:t xml:space="preserve"> 2025 г.</w:t>
      </w:r>
    </w:p>
    <w:p w:rsidR="000F4499" w:rsidRPr="000F4499" w:rsidRDefault="00CE3218" w:rsidP="00CE3218">
      <w:pPr>
        <w:tabs>
          <w:tab w:val="left" w:pos="284"/>
          <w:tab w:val="left" w:pos="3828"/>
        </w:tabs>
        <w:spacing w:after="0" w:line="240" w:lineRule="auto"/>
        <w:jc w:val="center"/>
        <w:rPr>
          <w:rFonts w:ascii="Times New Roman" w:eastAsia="Calibri" w:hAnsi="Times New Roman" w:cs="Times New Roman"/>
          <w:sz w:val="12"/>
          <w:szCs w:val="12"/>
        </w:rPr>
      </w:pPr>
      <w:r w:rsidRPr="00CE3218">
        <w:rPr>
          <w:rFonts w:ascii="Times New Roman" w:eastAsia="Calibri" w:hAnsi="Times New Roman" w:cs="Times New Roman"/>
          <w:b/>
          <w:sz w:val="12"/>
          <w:szCs w:val="12"/>
        </w:rPr>
        <w:t>Источники финансирования дефицита бюджета муниципального района Сергиевский</w:t>
      </w:r>
      <w:r>
        <w:rPr>
          <w:rFonts w:ascii="Times New Roman" w:eastAsia="Calibri" w:hAnsi="Times New Roman" w:cs="Times New Roman"/>
          <w:b/>
          <w:sz w:val="12"/>
          <w:szCs w:val="12"/>
        </w:rPr>
        <w:t xml:space="preserve"> </w:t>
      </w:r>
      <w:r w:rsidRPr="00CE3218">
        <w:rPr>
          <w:rFonts w:ascii="Times New Roman" w:eastAsia="Calibri" w:hAnsi="Times New Roman" w:cs="Times New Roman"/>
          <w:b/>
          <w:sz w:val="12"/>
          <w:szCs w:val="12"/>
        </w:rPr>
        <w:t>на 2025 год</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105"/>
        <w:gridCol w:w="713"/>
      </w:tblGrid>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0"/>
                <w:szCs w:val="10"/>
              </w:rPr>
            </w:pPr>
            <w:bookmarkStart w:id="6" w:name="RANGE!A7:E22"/>
            <w:r w:rsidRPr="00CE3218">
              <w:rPr>
                <w:rFonts w:ascii="Times New Roman" w:eastAsia="Calibri" w:hAnsi="Times New Roman" w:cs="Times New Roman"/>
                <w:sz w:val="10"/>
                <w:szCs w:val="10"/>
              </w:rPr>
              <w:t>Код администратора</w:t>
            </w:r>
            <w:bookmarkEnd w:id="6"/>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Код бюджетной классификации</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Наименование кода группы, подгруппы, статьи, вида источников финансирования дефицита бюджета</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Сумма, тыс. рублей</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2</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3</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4</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 </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01 00 00 00 00 0000 000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ИСТОЧНИКИ ВНУТРЕННЕГО ФИНАНСИРОВАНИЯ ДЕФИЦИТОВ БЮДЖЕТОВ</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84 970</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01 03 00 00 00 0000 000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Бюджетные кредиты из других бюджетов бюджетной системы Российской Федерации</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13 633</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01 03 01 00 00 0000 000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Бюджетные кредиты из других бюджетов бюджетной системы Российской Федерации в валюте Российской Федерации</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13 633</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01 03 01 00 00 0000 700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Привлечение бюджетных кредитов из других бюджетов бюджетной системы Российской Федерации в валюте Российской Федерации</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60 733</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lastRenderedPageBreak/>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01 03 01 00 05 0000 710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муниципальных районов в валюте Российской Федерации</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60 733</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01 03 01 00 00 0000 800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-47 100</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01 03 01 00 05 0000 810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-47 100</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01 05 00 00 00 0000 000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Изменение остатков средств на счетах по учету средств бюджетов</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71 337</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01 05 02 00 00 0000 500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Увеличение прочих остатков средств бюджетов</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-1 837 491</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01 05 02 01 00 0000 510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Увеличение прочих остатков денежных средств бюджетов</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-1 837 491</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01 05 02 01 05 0000 510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Увеличение прочих остатков денежных средств бюджетов муниципальных районов</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-1 837 491</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01 05 02 00 00 0000 600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Уменьшение прочих остатков средств бюджетов</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1 908 827</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01 05 02 01 00 0000 610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Уменьшение прочих остатков денежных средств бюджетов</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1 908 827</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01 05 02 01 05 0000 610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Уменьшение прочих остатков денежных средств бюджетов муниципальных районов</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1 908 827</w:t>
            </w:r>
          </w:p>
        </w:tc>
      </w:tr>
    </w:tbl>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F862E2" w:rsidRPr="002C6878" w:rsidRDefault="00F862E2" w:rsidP="00F862E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к решению Собрания Представителей</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муниципального района Сергиевский Самарской области</w:t>
      </w:r>
    </w:p>
    <w:p w:rsidR="00F862E2" w:rsidRPr="002C6878" w:rsidRDefault="00F862E2" w:rsidP="00F862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2C6878">
        <w:rPr>
          <w:rFonts w:ascii="Times New Roman" w:eastAsia="Calibri" w:hAnsi="Times New Roman" w:cs="Times New Roman"/>
          <w:i/>
          <w:sz w:val="12"/>
          <w:szCs w:val="12"/>
        </w:rPr>
        <w:t xml:space="preserve"> от “26” </w:t>
      </w:r>
      <w:r>
        <w:rPr>
          <w:rFonts w:ascii="Times New Roman" w:eastAsia="Calibri" w:hAnsi="Times New Roman" w:cs="Times New Roman"/>
          <w:i/>
          <w:sz w:val="12"/>
          <w:szCs w:val="12"/>
        </w:rPr>
        <w:t>марта</w:t>
      </w:r>
      <w:r w:rsidRPr="002C6878">
        <w:rPr>
          <w:rFonts w:ascii="Times New Roman" w:eastAsia="Calibri" w:hAnsi="Times New Roman" w:cs="Times New Roman"/>
          <w:i/>
          <w:sz w:val="12"/>
          <w:szCs w:val="12"/>
        </w:rPr>
        <w:t xml:space="preserve"> 2025 г.</w:t>
      </w:r>
    </w:p>
    <w:p w:rsidR="00244B06" w:rsidRPr="00244B06" w:rsidRDefault="00CE3218" w:rsidP="00CE3218">
      <w:pPr>
        <w:tabs>
          <w:tab w:val="left" w:pos="284"/>
          <w:tab w:val="left" w:pos="3828"/>
        </w:tabs>
        <w:spacing w:after="0" w:line="240" w:lineRule="auto"/>
        <w:jc w:val="center"/>
        <w:rPr>
          <w:rFonts w:ascii="Times New Roman" w:eastAsia="Calibri" w:hAnsi="Times New Roman" w:cs="Times New Roman"/>
          <w:sz w:val="12"/>
          <w:szCs w:val="12"/>
        </w:rPr>
      </w:pPr>
      <w:r w:rsidRPr="00CE3218">
        <w:rPr>
          <w:rFonts w:ascii="Times New Roman" w:eastAsia="Calibri" w:hAnsi="Times New Roman" w:cs="Times New Roman"/>
          <w:b/>
          <w:sz w:val="12"/>
          <w:szCs w:val="12"/>
        </w:rPr>
        <w:t>Источники финансирования дефицита бюджета муниципального района Сергиевский</w:t>
      </w:r>
      <w:r>
        <w:rPr>
          <w:rFonts w:ascii="Times New Roman" w:eastAsia="Calibri" w:hAnsi="Times New Roman" w:cs="Times New Roman"/>
          <w:b/>
          <w:sz w:val="12"/>
          <w:szCs w:val="12"/>
        </w:rPr>
        <w:t xml:space="preserve"> </w:t>
      </w:r>
      <w:r w:rsidRPr="00CE3218">
        <w:rPr>
          <w:rFonts w:ascii="Times New Roman" w:eastAsia="Calibri" w:hAnsi="Times New Roman" w:cs="Times New Roman"/>
          <w:b/>
          <w:sz w:val="12"/>
          <w:szCs w:val="12"/>
        </w:rPr>
        <w:t>на плановый период 2026 и 2027 годов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4679"/>
        <w:gridCol w:w="567"/>
        <w:gridCol w:w="572"/>
      </w:tblGrid>
      <w:tr w:rsidR="00CE3218" w:rsidRPr="00CE3218" w:rsidTr="00CE3218">
        <w:trPr>
          <w:trHeight w:val="20"/>
        </w:trPr>
        <w:tc>
          <w:tcPr>
            <w:tcW w:w="286" w:type="pct"/>
            <w:vMerge w:val="restart"/>
            <w:hideMark/>
          </w:tcPr>
          <w:p w:rsidR="00CE3218" w:rsidRPr="00CE3218" w:rsidRDefault="00CE3218" w:rsidP="00CE3218">
            <w:pPr>
              <w:tabs>
                <w:tab w:val="left" w:pos="284"/>
                <w:tab w:val="left" w:pos="3828"/>
              </w:tabs>
              <w:rPr>
                <w:rFonts w:ascii="Times New Roman" w:eastAsia="Calibri" w:hAnsi="Times New Roman" w:cs="Times New Roman"/>
                <w:sz w:val="10"/>
                <w:szCs w:val="10"/>
              </w:rPr>
            </w:pPr>
            <w:bookmarkStart w:id="7" w:name="RANGE!A7:F23"/>
            <w:r w:rsidRPr="00CE3218">
              <w:rPr>
                <w:rFonts w:ascii="Times New Roman" w:eastAsia="Calibri" w:hAnsi="Times New Roman" w:cs="Times New Roman"/>
                <w:sz w:val="10"/>
                <w:szCs w:val="10"/>
              </w:rPr>
              <w:t>Код администратора</w:t>
            </w:r>
            <w:bookmarkEnd w:id="7"/>
          </w:p>
        </w:tc>
        <w:tc>
          <w:tcPr>
            <w:tcW w:w="847" w:type="pct"/>
            <w:vMerge w:val="restar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Код бюджетной классификации</w:t>
            </w:r>
          </w:p>
        </w:tc>
        <w:tc>
          <w:tcPr>
            <w:tcW w:w="3109" w:type="pct"/>
            <w:vMerge w:val="restar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Наименование кода группы, подгруппы, статьи, вида источника финансирования дефицита бюджета</w:t>
            </w:r>
          </w:p>
        </w:tc>
        <w:tc>
          <w:tcPr>
            <w:tcW w:w="757" w:type="pct"/>
            <w:gridSpan w:val="2"/>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Сумма, тыс. рублей</w:t>
            </w:r>
          </w:p>
        </w:tc>
      </w:tr>
      <w:tr w:rsidR="00CE3218" w:rsidRPr="00CE3218" w:rsidTr="00CE3218">
        <w:trPr>
          <w:trHeight w:val="20"/>
        </w:trPr>
        <w:tc>
          <w:tcPr>
            <w:tcW w:w="286" w:type="pct"/>
            <w:vMerge/>
            <w:hideMark/>
          </w:tcPr>
          <w:p w:rsidR="00CE3218" w:rsidRPr="00CE3218" w:rsidRDefault="00CE3218" w:rsidP="00CE3218">
            <w:pPr>
              <w:tabs>
                <w:tab w:val="left" w:pos="284"/>
                <w:tab w:val="left" w:pos="3828"/>
              </w:tabs>
              <w:rPr>
                <w:rFonts w:ascii="Times New Roman" w:eastAsia="Calibri" w:hAnsi="Times New Roman" w:cs="Times New Roman"/>
                <w:sz w:val="12"/>
                <w:szCs w:val="12"/>
              </w:rPr>
            </w:pPr>
          </w:p>
        </w:tc>
        <w:tc>
          <w:tcPr>
            <w:tcW w:w="847" w:type="pct"/>
            <w:vMerge/>
            <w:hideMark/>
          </w:tcPr>
          <w:p w:rsidR="00CE3218" w:rsidRPr="00CE3218" w:rsidRDefault="00CE3218" w:rsidP="00CE3218">
            <w:pPr>
              <w:tabs>
                <w:tab w:val="left" w:pos="284"/>
                <w:tab w:val="left" w:pos="3828"/>
              </w:tabs>
              <w:rPr>
                <w:rFonts w:ascii="Times New Roman" w:eastAsia="Calibri" w:hAnsi="Times New Roman" w:cs="Times New Roman"/>
                <w:sz w:val="12"/>
                <w:szCs w:val="12"/>
              </w:rPr>
            </w:pPr>
          </w:p>
        </w:tc>
        <w:tc>
          <w:tcPr>
            <w:tcW w:w="3109" w:type="pct"/>
            <w:vMerge/>
            <w:hideMark/>
          </w:tcPr>
          <w:p w:rsidR="00CE3218" w:rsidRPr="00CE3218" w:rsidRDefault="00CE3218" w:rsidP="00CE3218">
            <w:pPr>
              <w:tabs>
                <w:tab w:val="left" w:pos="284"/>
                <w:tab w:val="left" w:pos="3828"/>
              </w:tabs>
              <w:rPr>
                <w:rFonts w:ascii="Times New Roman" w:eastAsia="Calibri" w:hAnsi="Times New Roman" w:cs="Times New Roman"/>
                <w:sz w:val="12"/>
                <w:szCs w:val="12"/>
              </w:rPr>
            </w:pP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2026 год</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2027 год</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2</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3</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4</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5</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 </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01 00 00 00 00 0000 000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ИСТОЧНИКИ ВНУТРЕННЕГО ФИНАНСИРОВАНИЯ ДЕФИЦИТОВ БЮДЖЕТОВ</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01 03 00 00 00 0000 000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Бюджетные кредиты из других бюджетов бюджетной системы Российской Федерации</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01 03 01 00 00 0000 000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Бюджетные кредиты из других бюджетов бюджетной системы Российской Федерации в валюте Российской Федерации</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01 03 01 00 00 0000 700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Привлечение бюджетных кредитов из других бюджетов бюджетной системы Российской Федерации в валюте Российской Федерации</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58 800</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61 433</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01 03 01 00 05 0000 710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муниципальных районов в валюте Российской Федерации</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58 800</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61 433</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01 03 01 00 00 0000 800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-58 800</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-61 433</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01 03 01 00 05 0000 810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-58 800</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-61 433</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01 05 00 00 00 0000 000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Изменение остатков средств на счетах по учету средств бюджетов</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01 05 02 00 00 0000 500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Увеличение прочих остатков средств бюджетов</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-998 464</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-967 336</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01 05 02 01 00 0000 510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Увеличение прочих остатков денежных средств бюджетов</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-998 464</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-967 336</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01 05 02 01 05 0000 510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Увеличение прочих остатков денежных средств бюджетов муниципальных районов</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-998 464</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-967 336</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01 05 02 00 00 0000 600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Уменьшение прочих остатков средств бюджетов</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998 464</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967 336</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01 05 02 01 00 0000 610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Уменьшение прочих остатков денежных средств бюджетов</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998 464</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967 336</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01 05 02 01 05 0000 610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Уменьшение прочих остатков денежных средств бюджетов муниципальных районов</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998 464</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967 336</w:t>
            </w:r>
          </w:p>
        </w:tc>
      </w:tr>
    </w:tbl>
    <w:p w:rsidR="00244B06" w:rsidRPr="00244B06" w:rsidRDefault="00244B06" w:rsidP="00244B06">
      <w:pPr>
        <w:tabs>
          <w:tab w:val="left" w:pos="284"/>
          <w:tab w:val="left" w:pos="3828"/>
        </w:tabs>
        <w:spacing w:after="0" w:line="240" w:lineRule="auto"/>
        <w:jc w:val="both"/>
        <w:rPr>
          <w:rFonts w:ascii="Times New Roman" w:eastAsia="Calibri" w:hAnsi="Times New Roman" w:cs="Times New Roman"/>
          <w:sz w:val="12"/>
          <w:szCs w:val="12"/>
        </w:rPr>
      </w:pPr>
    </w:p>
    <w:p w:rsidR="00F862E2" w:rsidRPr="002C6878" w:rsidRDefault="00F862E2" w:rsidP="00F862E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к решению Собрания Представителей</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муниципального района Сергиевский Самарской области</w:t>
      </w:r>
    </w:p>
    <w:p w:rsidR="00F862E2" w:rsidRPr="002C6878" w:rsidRDefault="00F862E2" w:rsidP="00F862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2C6878">
        <w:rPr>
          <w:rFonts w:ascii="Times New Roman" w:eastAsia="Calibri" w:hAnsi="Times New Roman" w:cs="Times New Roman"/>
          <w:i/>
          <w:sz w:val="12"/>
          <w:szCs w:val="12"/>
        </w:rPr>
        <w:t xml:space="preserve"> от “26” </w:t>
      </w:r>
      <w:r>
        <w:rPr>
          <w:rFonts w:ascii="Times New Roman" w:eastAsia="Calibri" w:hAnsi="Times New Roman" w:cs="Times New Roman"/>
          <w:i/>
          <w:sz w:val="12"/>
          <w:szCs w:val="12"/>
        </w:rPr>
        <w:t>марта</w:t>
      </w:r>
      <w:r w:rsidRPr="002C6878">
        <w:rPr>
          <w:rFonts w:ascii="Times New Roman" w:eastAsia="Calibri" w:hAnsi="Times New Roman" w:cs="Times New Roman"/>
          <w:i/>
          <w:sz w:val="12"/>
          <w:szCs w:val="12"/>
        </w:rPr>
        <w:t xml:space="preserve"> 2025 г.</w:t>
      </w:r>
    </w:p>
    <w:tbl>
      <w:tblPr>
        <w:tblStyle w:val="af1"/>
        <w:tblW w:w="5000" w:type="pct"/>
        <w:tblCellMar>
          <w:left w:w="0" w:type="dxa"/>
          <w:right w:w="0" w:type="dxa"/>
        </w:tblCellMar>
        <w:tblLook w:val="04A0" w:firstRow="1" w:lastRow="0" w:firstColumn="1" w:lastColumn="0" w:noHBand="0" w:noVBand="1"/>
      </w:tblPr>
      <w:tblGrid>
        <w:gridCol w:w="4258"/>
        <w:gridCol w:w="1133"/>
        <w:gridCol w:w="1134"/>
        <w:gridCol w:w="998"/>
      </w:tblGrid>
      <w:tr w:rsidR="00CE3218" w:rsidRPr="00CE3218" w:rsidTr="00CE3218">
        <w:trPr>
          <w:trHeight w:val="20"/>
        </w:trPr>
        <w:tc>
          <w:tcPr>
            <w:tcW w:w="5000" w:type="pct"/>
            <w:gridSpan w:val="4"/>
            <w:hideMark/>
          </w:tcPr>
          <w:p w:rsidR="00CE3218" w:rsidRPr="00CE3218" w:rsidRDefault="00CE3218" w:rsidP="00CE3218">
            <w:pPr>
              <w:tabs>
                <w:tab w:val="left" w:pos="284"/>
                <w:tab w:val="left" w:pos="3828"/>
              </w:tabs>
              <w:jc w:val="center"/>
              <w:rPr>
                <w:rFonts w:ascii="Times New Roman" w:eastAsia="Calibri" w:hAnsi="Times New Roman" w:cs="Times New Roman"/>
                <w:b/>
                <w:bCs/>
                <w:sz w:val="12"/>
                <w:szCs w:val="12"/>
              </w:rPr>
            </w:pPr>
            <w:r w:rsidRPr="00CE3218">
              <w:rPr>
                <w:rFonts w:ascii="Times New Roman" w:eastAsia="Calibri" w:hAnsi="Times New Roman" w:cs="Times New Roman"/>
                <w:b/>
                <w:bCs/>
                <w:sz w:val="12"/>
                <w:szCs w:val="12"/>
              </w:rPr>
              <w:t>Программа муниципальных внутренних заимствований муниципального района Сергиевский на 2025 год</w:t>
            </w:r>
          </w:p>
        </w:tc>
      </w:tr>
      <w:tr w:rsidR="00CE3218" w:rsidRPr="00CE3218" w:rsidTr="00CE3218">
        <w:trPr>
          <w:trHeight w:val="20"/>
        </w:trPr>
        <w:tc>
          <w:tcPr>
            <w:tcW w:w="5000" w:type="pct"/>
            <w:gridSpan w:val="4"/>
            <w:hideMark/>
          </w:tcPr>
          <w:p w:rsidR="00CE3218" w:rsidRPr="00CE3218" w:rsidRDefault="00CE3218" w:rsidP="00CE3218">
            <w:pPr>
              <w:tabs>
                <w:tab w:val="left" w:pos="284"/>
                <w:tab w:val="left" w:pos="3828"/>
              </w:tabs>
              <w:rPr>
                <w:rFonts w:ascii="Times New Roman" w:eastAsia="Calibri" w:hAnsi="Times New Roman" w:cs="Times New Roman"/>
                <w:sz w:val="12"/>
                <w:szCs w:val="12"/>
              </w:rPr>
            </w:pP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bookmarkStart w:id="8" w:name="RANGE!A6:E11"/>
            <w:r w:rsidRPr="00CE3218">
              <w:rPr>
                <w:rFonts w:ascii="Times New Roman" w:eastAsia="Calibri" w:hAnsi="Times New Roman" w:cs="Times New Roman"/>
                <w:sz w:val="12"/>
                <w:szCs w:val="12"/>
              </w:rPr>
              <w:t>Вид и наименование заимствований</w:t>
            </w:r>
            <w:bookmarkEnd w:id="8"/>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Объем привлечения средств, тыс. рублей</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Объем погашения средств, тыс. рублей</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Предельные сроки погашения, лет</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1</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2</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3</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4</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Государственные (муниципальные) ценные бумаги, номинальная стоимость которых указана в валюте Российской Федерации</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Кредиты кредитных организаций в валюте Российской Федерации</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60 733</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47 100</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Итого:</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60 733</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47 100</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r w:rsidR="00CE3218" w:rsidRPr="00CE3218" w:rsidTr="00CE3218">
        <w:trPr>
          <w:trHeight w:val="20"/>
        </w:trPr>
        <w:tc>
          <w:tcPr>
            <w:tcW w:w="5000" w:type="pct"/>
            <w:gridSpan w:val="4"/>
            <w:hideMark/>
          </w:tcPr>
          <w:p w:rsidR="00CE3218" w:rsidRPr="00CE3218" w:rsidRDefault="00CE3218" w:rsidP="00CE3218">
            <w:pPr>
              <w:tabs>
                <w:tab w:val="left" w:pos="284"/>
                <w:tab w:val="left" w:pos="3828"/>
              </w:tabs>
              <w:rPr>
                <w:rFonts w:ascii="Times New Roman" w:eastAsia="Calibri" w:hAnsi="Times New Roman" w:cs="Times New Roman"/>
                <w:sz w:val="12"/>
                <w:szCs w:val="12"/>
              </w:rPr>
            </w:pPr>
          </w:p>
        </w:tc>
      </w:tr>
      <w:tr w:rsidR="00CE3218" w:rsidRPr="00CE3218" w:rsidTr="00CE3218">
        <w:trPr>
          <w:trHeight w:val="20"/>
        </w:trPr>
        <w:tc>
          <w:tcPr>
            <w:tcW w:w="5000" w:type="pct"/>
            <w:gridSpan w:val="4"/>
            <w:hideMark/>
          </w:tcPr>
          <w:p w:rsidR="00CE3218" w:rsidRPr="00CE3218" w:rsidRDefault="00CE3218" w:rsidP="00CE3218">
            <w:pPr>
              <w:tabs>
                <w:tab w:val="left" w:pos="284"/>
                <w:tab w:val="left" w:pos="3828"/>
              </w:tabs>
              <w:jc w:val="center"/>
              <w:rPr>
                <w:rFonts w:ascii="Times New Roman" w:eastAsia="Calibri" w:hAnsi="Times New Roman" w:cs="Times New Roman"/>
                <w:b/>
                <w:bCs/>
                <w:sz w:val="12"/>
                <w:szCs w:val="12"/>
              </w:rPr>
            </w:pPr>
            <w:r w:rsidRPr="00CE3218">
              <w:rPr>
                <w:rFonts w:ascii="Times New Roman" w:eastAsia="Calibri" w:hAnsi="Times New Roman" w:cs="Times New Roman"/>
                <w:b/>
                <w:bCs/>
                <w:sz w:val="12"/>
                <w:szCs w:val="12"/>
              </w:rPr>
              <w:t>Программа муниципальных внутренних заимствований муниципального района Сергиевский на 2026 год</w:t>
            </w:r>
          </w:p>
        </w:tc>
      </w:tr>
      <w:tr w:rsidR="00CE3218" w:rsidRPr="00CE3218" w:rsidTr="00CE3218">
        <w:trPr>
          <w:trHeight w:val="20"/>
        </w:trPr>
        <w:tc>
          <w:tcPr>
            <w:tcW w:w="5000" w:type="pct"/>
            <w:gridSpan w:val="4"/>
            <w:hideMark/>
          </w:tcPr>
          <w:p w:rsidR="00CE3218" w:rsidRPr="00CE3218" w:rsidRDefault="00CE3218" w:rsidP="00CE3218">
            <w:pPr>
              <w:tabs>
                <w:tab w:val="left" w:pos="284"/>
                <w:tab w:val="left" w:pos="3828"/>
              </w:tabs>
              <w:rPr>
                <w:rFonts w:ascii="Times New Roman" w:eastAsia="Calibri" w:hAnsi="Times New Roman" w:cs="Times New Roman"/>
                <w:sz w:val="12"/>
                <w:szCs w:val="12"/>
              </w:rPr>
            </w:pP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bookmarkStart w:id="9" w:name="RANGE!A15:E20"/>
            <w:r w:rsidRPr="00CE3218">
              <w:rPr>
                <w:rFonts w:ascii="Times New Roman" w:eastAsia="Calibri" w:hAnsi="Times New Roman" w:cs="Times New Roman"/>
                <w:sz w:val="12"/>
                <w:szCs w:val="12"/>
              </w:rPr>
              <w:t>Вид и наименование заимствований</w:t>
            </w:r>
            <w:bookmarkEnd w:id="9"/>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Объем привлечения средств, тыс. рублей</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Объем погашения средств, тыс. рублей</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Предельные сроки погашения, лет</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1</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2</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3</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4</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Государственные (муниципальные) ценные бумаги, номинальная стоимость которых указана в валюте Российской Федерации</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Кредиты кредитных организаций в валюте Российской Федерации</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58 800</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58 800</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Итого:</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58 800</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58 800</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r w:rsidR="00CE3218" w:rsidRPr="00CE3218" w:rsidTr="00CE3218">
        <w:trPr>
          <w:trHeight w:val="20"/>
        </w:trPr>
        <w:tc>
          <w:tcPr>
            <w:tcW w:w="5000" w:type="pct"/>
            <w:gridSpan w:val="4"/>
            <w:hideMark/>
          </w:tcPr>
          <w:p w:rsidR="00CE3218" w:rsidRPr="00CE3218" w:rsidRDefault="00CE3218" w:rsidP="00CE3218">
            <w:pPr>
              <w:tabs>
                <w:tab w:val="left" w:pos="284"/>
                <w:tab w:val="left" w:pos="3828"/>
              </w:tabs>
              <w:rPr>
                <w:rFonts w:ascii="Times New Roman" w:eastAsia="Calibri" w:hAnsi="Times New Roman" w:cs="Times New Roman"/>
                <w:sz w:val="12"/>
                <w:szCs w:val="12"/>
              </w:rPr>
            </w:pPr>
          </w:p>
        </w:tc>
      </w:tr>
      <w:tr w:rsidR="00CE3218" w:rsidRPr="00CE3218" w:rsidTr="00CE3218">
        <w:trPr>
          <w:trHeight w:val="20"/>
        </w:trPr>
        <w:tc>
          <w:tcPr>
            <w:tcW w:w="5000" w:type="pct"/>
            <w:gridSpan w:val="4"/>
            <w:hideMark/>
          </w:tcPr>
          <w:p w:rsidR="00CE3218" w:rsidRPr="00CE3218" w:rsidRDefault="00CE3218" w:rsidP="00CE3218">
            <w:pPr>
              <w:tabs>
                <w:tab w:val="left" w:pos="284"/>
                <w:tab w:val="left" w:pos="3828"/>
              </w:tabs>
              <w:jc w:val="center"/>
              <w:rPr>
                <w:rFonts w:ascii="Times New Roman" w:eastAsia="Calibri" w:hAnsi="Times New Roman" w:cs="Times New Roman"/>
                <w:b/>
                <w:bCs/>
                <w:sz w:val="12"/>
                <w:szCs w:val="12"/>
              </w:rPr>
            </w:pPr>
            <w:r w:rsidRPr="00CE3218">
              <w:rPr>
                <w:rFonts w:ascii="Times New Roman" w:eastAsia="Calibri" w:hAnsi="Times New Roman" w:cs="Times New Roman"/>
                <w:b/>
                <w:bCs/>
                <w:sz w:val="12"/>
                <w:szCs w:val="12"/>
              </w:rPr>
              <w:t>Программа муниципальных внутренних заимствований муниципального района Сергиевский на 2027 год</w:t>
            </w:r>
          </w:p>
        </w:tc>
      </w:tr>
      <w:tr w:rsidR="00CE3218" w:rsidRPr="00CE3218" w:rsidTr="00CE3218">
        <w:trPr>
          <w:trHeight w:val="20"/>
        </w:trPr>
        <w:tc>
          <w:tcPr>
            <w:tcW w:w="5000" w:type="pct"/>
            <w:gridSpan w:val="4"/>
            <w:hideMark/>
          </w:tcPr>
          <w:p w:rsidR="00CE3218" w:rsidRPr="00CE3218" w:rsidRDefault="00CE3218" w:rsidP="00CE3218">
            <w:pPr>
              <w:tabs>
                <w:tab w:val="left" w:pos="284"/>
                <w:tab w:val="left" w:pos="3828"/>
              </w:tabs>
              <w:rPr>
                <w:rFonts w:ascii="Times New Roman" w:eastAsia="Calibri" w:hAnsi="Times New Roman" w:cs="Times New Roman"/>
                <w:sz w:val="12"/>
                <w:szCs w:val="12"/>
              </w:rPr>
            </w:pP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Вид и наименование заимствований</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Объем привлечения средств, тыс. рублей</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Объем погашения средств, тыс. рублей</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Предельные сроки погашения, лет</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1</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2</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3</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4</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Государственные (муниципальные) ценные бумаги, номинальная стоимость которых указана в валюте Российской Федерации</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Кредиты кредитных организаций в валюте Российской Федерации</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61 433</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61 433</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bl>
    <w:p w:rsidR="00244B06" w:rsidRPr="00244B06" w:rsidRDefault="00244B06" w:rsidP="00244B06">
      <w:pPr>
        <w:tabs>
          <w:tab w:val="left" w:pos="284"/>
          <w:tab w:val="left" w:pos="3828"/>
        </w:tabs>
        <w:spacing w:after="0" w:line="240" w:lineRule="auto"/>
        <w:jc w:val="both"/>
        <w:rPr>
          <w:rFonts w:ascii="Times New Roman" w:eastAsia="Calibri" w:hAnsi="Times New Roman" w:cs="Times New Roman"/>
          <w:sz w:val="12"/>
          <w:szCs w:val="12"/>
        </w:rPr>
      </w:pP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1</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к решению Собрания Представителей</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муниципального района Сергиевский Самарской области</w:t>
      </w:r>
    </w:p>
    <w:p w:rsidR="00F862E2" w:rsidRPr="002C6878" w:rsidRDefault="00F862E2" w:rsidP="00F862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2C6878">
        <w:rPr>
          <w:rFonts w:ascii="Times New Roman" w:eastAsia="Calibri" w:hAnsi="Times New Roman" w:cs="Times New Roman"/>
          <w:i/>
          <w:sz w:val="12"/>
          <w:szCs w:val="12"/>
        </w:rPr>
        <w:t xml:space="preserve"> от “26” </w:t>
      </w:r>
      <w:r>
        <w:rPr>
          <w:rFonts w:ascii="Times New Roman" w:eastAsia="Calibri" w:hAnsi="Times New Roman" w:cs="Times New Roman"/>
          <w:i/>
          <w:sz w:val="12"/>
          <w:szCs w:val="12"/>
        </w:rPr>
        <w:t>марта</w:t>
      </w:r>
      <w:r w:rsidRPr="002C6878">
        <w:rPr>
          <w:rFonts w:ascii="Times New Roman" w:eastAsia="Calibri" w:hAnsi="Times New Roman" w:cs="Times New Roman"/>
          <w:i/>
          <w:sz w:val="12"/>
          <w:szCs w:val="12"/>
        </w:rPr>
        <w:t xml:space="preserve"> 2025 г.</w:t>
      </w:r>
    </w:p>
    <w:p w:rsidR="00CE3218" w:rsidRPr="00CE3218" w:rsidRDefault="00CE3218" w:rsidP="00CE3218">
      <w:pPr>
        <w:tabs>
          <w:tab w:val="left" w:pos="284"/>
          <w:tab w:val="left" w:pos="3828"/>
        </w:tabs>
        <w:spacing w:after="0" w:line="240" w:lineRule="auto"/>
        <w:jc w:val="center"/>
        <w:rPr>
          <w:rFonts w:ascii="Times New Roman" w:eastAsia="Calibri" w:hAnsi="Times New Roman" w:cs="Times New Roman"/>
          <w:b/>
          <w:sz w:val="12"/>
          <w:szCs w:val="12"/>
        </w:rPr>
      </w:pPr>
      <w:r w:rsidRPr="00CE3218">
        <w:rPr>
          <w:rFonts w:ascii="Times New Roman" w:eastAsia="Calibri" w:hAnsi="Times New Roman" w:cs="Times New Roman"/>
          <w:b/>
          <w:bCs/>
          <w:sz w:val="12"/>
          <w:szCs w:val="12"/>
        </w:rPr>
        <w:t xml:space="preserve">Распределение </w:t>
      </w:r>
      <w:r w:rsidRPr="00CE3218">
        <w:rPr>
          <w:rFonts w:ascii="Times New Roman" w:eastAsia="Calibri" w:hAnsi="Times New Roman" w:cs="Times New Roman"/>
          <w:b/>
          <w:sz w:val="12"/>
          <w:szCs w:val="12"/>
        </w:rPr>
        <w:t>бюджетных ассигнований на предоставление субсидий, в том числе грантов</w:t>
      </w:r>
    </w:p>
    <w:p w:rsidR="00CE3218" w:rsidRPr="00CE3218" w:rsidRDefault="00CE3218" w:rsidP="00CE3218">
      <w:pPr>
        <w:tabs>
          <w:tab w:val="left" w:pos="284"/>
          <w:tab w:val="left" w:pos="3828"/>
        </w:tabs>
        <w:spacing w:after="0" w:line="240" w:lineRule="auto"/>
        <w:jc w:val="center"/>
        <w:rPr>
          <w:rFonts w:ascii="Times New Roman" w:eastAsia="Calibri" w:hAnsi="Times New Roman" w:cs="Times New Roman"/>
          <w:b/>
          <w:sz w:val="12"/>
          <w:szCs w:val="12"/>
        </w:rPr>
      </w:pPr>
      <w:r w:rsidRPr="00CE3218">
        <w:rPr>
          <w:rFonts w:ascii="Times New Roman" w:eastAsia="Calibri" w:hAnsi="Times New Roman" w:cs="Times New Roman"/>
          <w:b/>
          <w:sz w:val="12"/>
          <w:szCs w:val="12"/>
        </w:rPr>
        <w:t>в форме субсидий, конкретным получателям – юридическим лицам, индивидуальным предпринимателям,</w:t>
      </w:r>
    </w:p>
    <w:p w:rsidR="00CE3218" w:rsidRPr="00CE3218" w:rsidRDefault="00CE3218" w:rsidP="00CE3218">
      <w:pPr>
        <w:tabs>
          <w:tab w:val="left" w:pos="284"/>
          <w:tab w:val="left" w:pos="3828"/>
        </w:tabs>
        <w:spacing w:after="0" w:line="240" w:lineRule="auto"/>
        <w:jc w:val="center"/>
        <w:rPr>
          <w:rFonts w:ascii="Times New Roman" w:eastAsia="Calibri" w:hAnsi="Times New Roman" w:cs="Times New Roman"/>
          <w:b/>
          <w:bCs/>
          <w:sz w:val="12"/>
          <w:szCs w:val="12"/>
        </w:rPr>
      </w:pPr>
      <w:r w:rsidRPr="00CE3218">
        <w:rPr>
          <w:rFonts w:ascii="Times New Roman" w:eastAsia="Calibri" w:hAnsi="Times New Roman" w:cs="Times New Roman"/>
          <w:b/>
          <w:sz w:val="12"/>
          <w:szCs w:val="12"/>
        </w:rPr>
        <w:t>а также физическим лицам – производителям товаров, работ, услуг на 2025 – 2027 годы</w:t>
      </w:r>
    </w:p>
    <w:p w:rsidR="00CE3218" w:rsidRPr="00CE3218" w:rsidRDefault="00CE3218" w:rsidP="00CE3218">
      <w:pPr>
        <w:tabs>
          <w:tab w:val="left" w:pos="284"/>
          <w:tab w:val="left" w:pos="3828"/>
        </w:tabs>
        <w:spacing w:after="0" w:line="240" w:lineRule="auto"/>
        <w:jc w:val="center"/>
        <w:rPr>
          <w:rFonts w:ascii="Times New Roman" w:eastAsia="Calibri" w:hAnsi="Times New Roman" w:cs="Times New Roman"/>
          <w:b/>
          <w:sz w:val="12"/>
          <w:szCs w:val="12"/>
        </w:rPr>
      </w:pPr>
    </w:p>
    <w:tbl>
      <w:tblPr>
        <w:tblStyle w:val="af1"/>
        <w:tblW w:w="5000" w:type="pct"/>
        <w:tblCellMar>
          <w:left w:w="0" w:type="dxa"/>
          <w:right w:w="0" w:type="dxa"/>
        </w:tblCellMar>
        <w:tblLook w:val="04A0" w:firstRow="1" w:lastRow="0" w:firstColumn="1" w:lastColumn="0" w:noHBand="0" w:noVBand="1"/>
      </w:tblPr>
      <w:tblGrid>
        <w:gridCol w:w="4967"/>
        <w:gridCol w:w="849"/>
        <w:gridCol w:w="852"/>
        <w:gridCol w:w="855"/>
      </w:tblGrid>
      <w:tr w:rsidR="00CE3218" w:rsidRPr="00CE3218" w:rsidTr="00CE3218">
        <w:trPr>
          <w:trHeight w:val="20"/>
        </w:trPr>
        <w:tc>
          <w:tcPr>
            <w:tcW w:w="3301" w:type="pct"/>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Наименование </w:t>
            </w:r>
          </w:p>
        </w:tc>
        <w:tc>
          <w:tcPr>
            <w:tcW w:w="564" w:type="pct"/>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Объем средств</w:t>
            </w:r>
          </w:p>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на 2025 год, тыс. рублей</w:t>
            </w:r>
          </w:p>
        </w:tc>
        <w:tc>
          <w:tcPr>
            <w:tcW w:w="566" w:type="pct"/>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Объем средств</w:t>
            </w:r>
          </w:p>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на 2026 год, тыс. рублей</w:t>
            </w:r>
          </w:p>
        </w:tc>
        <w:tc>
          <w:tcPr>
            <w:tcW w:w="568" w:type="pct"/>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Объем средств</w:t>
            </w:r>
          </w:p>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на 2027 год, тыс. рублей</w:t>
            </w:r>
          </w:p>
        </w:tc>
      </w:tr>
      <w:tr w:rsidR="00CE3218" w:rsidRPr="00CE3218" w:rsidTr="00CE3218">
        <w:trPr>
          <w:trHeight w:val="20"/>
        </w:trPr>
        <w:tc>
          <w:tcPr>
            <w:tcW w:w="3301" w:type="pct"/>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ВСЕГО</w:t>
            </w:r>
          </w:p>
        </w:tc>
        <w:tc>
          <w:tcPr>
            <w:tcW w:w="564" w:type="pct"/>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611</w:t>
            </w:r>
          </w:p>
        </w:tc>
        <w:tc>
          <w:tcPr>
            <w:tcW w:w="566" w:type="pct"/>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611</w:t>
            </w:r>
          </w:p>
        </w:tc>
        <w:tc>
          <w:tcPr>
            <w:tcW w:w="568" w:type="pct"/>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611</w:t>
            </w:r>
          </w:p>
        </w:tc>
      </w:tr>
      <w:tr w:rsidR="00CE3218" w:rsidRPr="00CE3218" w:rsidTr="00CE3218">
        <w:trPr>
          <w:trHeight w:val="20"/>
        </w:trPr>
        <w:tc>
          <w:tcPr>
            <w:tcW w:w="3301" w:type="pct"/>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 xml:space="preserve">Раздел </w:t>
            </w:r>
            <w:r w:rsidRPr="00CE3218">
              <w:rPr>
                <w:rFonts w:ascii="Times New Roman" w:eastAsia="Calibri" w:hAnsi="Times New Roman" w:cs="Times New Roman"/>
                <w:bCs/>
                <w:sz w:val="12"/>
                <w:szCs w:val="12"/>
                <w:lang w:val="en-US"/>
              </w:rPr>
              <w:t>I</w:t>
            </w:r>
            <w:r w:rsidRPr="00CE3218">
              <w:rPr>
                <w:rFonts w:ascii="Times New Roman" w:eastAsia="Calibri" w:hAnsi="Times New Roman" w:cs="Times New Roman"/>
                <w:bCs/>
                <w:sz w:val="12"/>
                <w:szCs w:val="12"/>
              </w:rPr>
              <w:t>.</w:t>
            </w:r>
          </w:p>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Субсидии некоммерческим организациям, не являющимся государственными (муниципальными) учреждениями </w:t>
            </w:r>
          </w:p>
        </w:tc>
        <w:tc>
          <w:tcPr>
            <w:tcW w:w="564" w:type="pct"/>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611</w:t>
            </w:r>
          </w:p>
        </w:tc>
        <w:tc>
          <w:tcPr>
            <w:tcW w:w="566" w:type="pct"/>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611</w:t>
            </w:r>
          </w:p>
        </w:tc>
        <w:tc>
          <w:tcPr>
            <w:tcW w:w="568" w:type="pct"/>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611</w:t>
            </w:r>
          </w:p>
        </w:tc>
      </w:tr>
      <w:tr w:rsidR="00CE3218" w:rsidRPr="00CE3218" w:rsidTr="00CE3218">
        <w:trPr>
          <w:trHeight w:val="20"/>
        </w:trPr>
        <w:tc>
          <w:tcPr>
            <w:tcW w:w="3301" w:type="pct"/>
          </w:tcPr>
          <w:p w:rsidR="00CE3218" w:rsidRPr="00CE3218" w:rsidRDefault="00CE3218" w:rsidP="00CE3218">
            <w:pPr>
              <w:tabs>
                <w:tab w:val="left" w:pos="284"/>
                <w:tab w:val="left" w:pos="3828"/>
              </w:tabs>
              <w:rPr>
                <w:rFonts w:ascii="Times New Roman" w:eastAsia="Calibri" w:hAnsi="Times New Roman" w:cs="Times New Roman"/>
                <w:sz w:val="12"/>
                <w:szCs w:val="12"/>
              </w:rPr>
            </w:pPr>
            <w:proofErr w:type="gramStart"/>
            <w:r w:rsidRPr="00CE3218">
              <w:rPr>
                <w:rFonts w:ascii="Times New Roman" w:eastAsia="Calibri" w:hAnsi="Times New Roman" w:cs="Times New Roman"/>
                <w:sz w:val="12"/>
                <w:szCs w:val="12"/>
              </w:rPr>
              <w:t>Субсидии из местного бюджета автономной некоммерческой организации  «Центр поддержки субъектов малого и среднего предпринимательства «Сергиевский» на оказание субъектам малого и среднего предпринимательства и физическим лицам – потенциальным субъектам малого и среднего предпринимательства консультационных услуг в области бухгалтерского учета, законодательства о налогах и сборах, правовой и финансовой грамотности, основ ведения бизнеса, иных навыков предпринимательской деятельности, а также оказание услуг по сервисному сопровождению</w:t>
            </w:r>
            <w:proofErr w:type="gramEnd"/>
            <w:r w:rsidRPr="00CE3218">
              <w:rPr>
                <w:rFonts w:ascii="Times New Roman" w:eastAsia="Calibri" w:hAnsi="Times New Roman" w:cs="Times New Roman"/>
                <w:sz w:val="12"/>
                <w:szCs w:val="12"/>
              </w:rPr>
              <w:t xml:space="preserve"> деятельности, в том числе по подготовке и (или) предоставлению отчетных форм в федеральные и государственные органы</w:t>
            </w:r>
          </w:p>
        </w:tc>
        <w:tc>
          <w:tcPr>
            <w:tcW w:w="564" w:type="pct"/>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611</w:t>
            </w:r>
          </w:p>
        </w:tc>
        <w:tc>
          <w:tcPr>
            <w:tcW w:w="566" w:type="pct"/>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611</w:t>
            </w:r>
          </w:p>
        </w:tc>
        <w:tc>
          <w:tcPr>
            <w:tcW w:w="568" w:type="pct"/>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611</w:t>
            </w:r>
          </w:p>
        </w:tc>
      </w:tr>
    </w:tbl>
    <w:p w:rsidR="00244B06" w:rsidRPr="00244B06" w:rsidRDefault="00244B06" w:rsidP="00244B06">
      <w:pPr>
        <w:tabs>
          <w:tab w:val="left" w:pos="284"/>
          <w:tab w:val="left" w:pos="3828"/>
        </w:tabs>
        <w:spacing w:after="0" w:line="240" w:lineRule="auto"/>
        <w:jc w:val="both"/>
        <w:rPr>
          <w:rFonts w:ascii="Times New Roman" w:eastAsia="Calibri" w:hAnsi="Times New Roman" w:cs="Times New Roman"/>
          <w:sz w:val="12"/>
          <w:szCs w:val="12"/>
        </w:rPr>
      </w:pPr>
    </w:p>
    <w:p w:rsidR="00CE3218" w:rsidRPr="00773B0A" w:rsidRDefault="00CE3218" w:rsidP="00CE3218">
      <w:pPr>
        <w:tabs>
          <w:tab w:val="left" w:pos="284"/>
          <w:tab w:val="left" w:pos="3828"/>
        </w:tabs>
        <w:spacing w:after="0" w:line="240" w:lineRule="auto"/>
        <w:jc w:val="center"/>
        <w:rPr>
          <w:rFonts w:ascii="Times New Roman" w:eastAsia="Calibri" w:hAnsi="Times New Roman" w:cs="Times New Roman"/>
          <w:b/>
          <w:sz w:val="12"/>
          <w:szCs w:val="12"/>
        </w:rPr>
      </w:pPr>
      <w:r w:rsidRPr="00773B0A">
        <w:rPr>
          <w:rFonts w:ascii="Times New Roman" w:eastAsia="Calibri" w:hAnsi="Times New Roman" w:cs="Times New Roman"/>
          <w:b/>
          <w:sz w:val="12"/>
          <w:szCs w:val="12"/>
        </w:rPr>
        <w:t>СОБРАНИЕ ПРЕДСТАВИТЕЛЕЙ</w:t>
      </w:r>
    </w:p>
    <w:p w:rsidR="00CE3218" w:rsidRPr="00773B0A" w:rsidRDefault="00CE3218" w:rsidP="00CE3218">
      <w:pPr>
        <w:tabs>
          <w:tab w:val="left" w:pos="284"/>
        </w:tabs>
        <w:spacing w:after="0" w:line="240" w:lineRule="auto"/>
        <w:jc w:val="center"/>
        <w:rPr>
          <w:rFonts w:ascii="Times New Roman" w:eastAsia="Calibri" w:hAnsi="Times New Roman" w:cs="Times New Roman"/>
          <w:b/>
          <w:sz w:val="12"/>
          <w:szCs w:val="12"/>
        </w:rPr>
      </w:pPr>
      <w:r w:rsidRPr="00773B0A">
        <w:rPr>
          <w:rFonts w:ascii="Times New Roman" w:eastAsia="Calibri" w:hAnsi="Times New Roman" w:cs="Times New Roman"/>
          <w:b/>
          <w:sz w:val="12"/>
          <w:szCs w:val="12"/>
        </w:rPr>
        <w:t>МУНИЦИПАЛЬНОГО РАЙОНА СЕРГИЕВСКИЙ</w:t>
      </w:r>
    </w:p>
    <w:p w:rsidR="00CE3218" w:rsidRPr="00773B0A" w:rsidRDefault="00CE3218" w:rsidP="00CE3218">
      <w:pPr>
        <w:tabs>
          <w:tab w:val="left" w:pos="284"/>
        </w:tabs>
        <w:spacing w:after="0" w:line="240" w:lineRule="auto"/>
        <w:jc w:val="center"/>
        <w:rPr>
          <w:rFonts w:ascii="Times New Roman" w:eastAsia="Calibri" w:hAnsi="Times New Roman" w:cs="Times New Roman"/>
          <w:b/>
          <w:sz w:val="12"/>
          <w:szCs w:val="12"/>
        </w:rPr>
      </w:pPr>
      <w:r w:rsidRPr="00773B0A">
        <w:rPr>
          <w:rFonts w:ascii="Times New Roman" w:eastAsia="Calibri" w:hAnsi="Times New Roman" w:cs="Times New Roman"/>
          <w:b/>
          <w:sz w:val="12"/>
          <w:szCs w:val="12"/>
        </w:rPr>
        <w:t>САМАРСКОЙ ОБЛАСТИ</w:t>
      </w:r>
    </w:p>
    <w:p w:rsidR="00CE3218" w:rsidRPr="00773B0A" w:rsidRDefault="00CE3218" w:rsidP="00CE3218">
      <w:pPr>
        <w:tabs>
          <w:tab w:val="left" w:pos="284"/>
        </w:tabs>
        <w:spacing w:after="0" w:line="240" w:lineRule="auto"/>
        <w:jc w:val="center"/>
        <w:rPr>
          <w:rFonts w:ascii="Times New Roman" w:eastAsia="Calibri" w:hAnsi="Times New Roman" w:cs="Times New Roman"/>
          <w:sz w:val="12"/>
          <w:szCs w:val="12"/>
        </w:rPr>
      </w:pPr>
    </w:p>
    <w:p w:rsidR="00CE3218" w:rsidRPr="00773B0A" w:rsidRDefault="00CE3218" w:rsidP="00CE3218">
      <w:pPr>
        <w:tabs>
          <w:tab w:val="left" w:pos="284"/>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РЕШЕНИЕ</w:t>
      </w:r>
    </w:p>
    <w:p w:rsidR="00CE3218" w:rsidRPr="00773B0A" w:rsidRDefault="00CE3218" w:rsidP="00CE3218">
      <w:pPr>
        <w:tabs>
          <w:tab w:val="left" w:pos="284"/>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26 марта 2025г.                                                                                                                                                                                                                    №10</w:t>
      </w:r>
    </w:p>
    <w:p w:rsidR="00CE3218" w:rsidRPr="00773B0A" w:rsidRDefault="00CE3218" w:rsidP="00CE3218">
      <w:pPr>
        <w:tabs>
          <w:tab w:val="left" w:pos="284"/>
          <w:tab w:val="left" w:pos="3828"/>
        </w:tabs>
        <w:spacing w:after="0" w:line="240" w:lineRule="auto"/>
        <w:jc w:val="center"/>
        <w:rPr>
          <w:rFonts w:ascii="Times New Roman" w:eastAsia="Calibri" w:hAnsi="Times New Roman" w:cs="Times New Roman"/>
          <w:b/>
          <w:sz w:val="12"/>
          <w:szCs w:val="12"/>
        </w:rPr>
      </w:pPr>
      <w:r w:rsidRPr="00773B0A">
        <w:rPr>
          <w:rFonts w:ascii="Times New Roman" w:eastAsia="Calibri" w:hAnsi="Times New Roman" w:cs="Times New Roman"/>
          <w:b/>
          <w:sz w:val="12"/>
          <w:szCs w:val="12"/>
        </w:rPr>
        <w:t>«О Порядке присвоения звания  «Почетный гражданин муниципального района Сергиевский Самарской области</w:t>
      </w:r>
    </w:p>
    <w:p w:rsidR="00CE3218" w:rsidRPr="00773B0A" w:rsidRDefault="00CE3218" w:rsidP="00CE3218">
      <w:pPr>
        <w:tabs>
          <w:tab w:val="left" w:pos="284"/>
          <w:tab w:val="left" w:pos="3828"/>
        </w:tabs>
        <w:spacing w:after="0" w:line="240" w:lineRule="auto"/>
        <w:jc w:val="center"/>
        <w:rPr>
          <w:rFonts w:ascii="Times New Roman" w:eastAsia="Calibri" w:hAnsi="Times New Roman" w:cs="Times New Roman"/>
          <w:b/>
          <w:sz w:val="12"/>
          <w:szCs w:val="12"/>
        </w:rPr>
      </w:pPr>
      <w:r w:rsidRPr="00773B0A">
        <w:rPr>
          <w:rFonts w:ascii="Times New Roman" w:eastAsia="Calibri" w:hAnsi="Times New Roman" w:cs="Times New Roman"/>
          <w:b/>
          <w:sz w:val="12"/>
          <w:szCs w:val="12"/>
        </w:rPr>
        <w:t xml:space="preserve"> к 80-й годовщине Победы в Великой Отечественной войне 1941-1945 годов» отдельным категориям граждан в 2025 году»</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b/>
          <w:sz w:val="12"/>
          <w:szCs w:val="12"/>
        </w:rPr>
      </w:pP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 xml:space="preserve">В  соответствии с Федеральным </w:t>
      </w:r>
      <w:hyperlink r:id="rId9" w:history="1">
        <w:r w:rsidRPr="00773B0A">
          <w:rPr>
            <w:rStyle w:val="ae"/>
            <w:rFonts w:ascii="Times New Roman" w:eastAsia="Calibri" w:hAnsi="Times New Roman" w:cs="Times New Roman"/>
            <w:color w:val="auto"/>
            <w:sz w:val="12"/>
            <w:szCs w:val="12"/>
          </w:rPr>
          <w:t>законом</w:t>
        </w:r>
      </w:hyperlink>
      <w:r w:rsidRPr="00773B0A">
        <w:rPr>
          <w:rFonts w:ascii="Times New Roman" w:eastAsia="Calibri" w:hAnsi="Times New Roman" w:cs="Times New Roman"/>
          <w:sz w:val="12"/>
          <w:szCs w:val="12"/>
        </w:rPr>
        <w:t xml:space="preserve"> от 06.10.2003г. № 131-ФЗ «Об общих принципах организации местного самоуправления в Российской Федерации», Уставом муниципального района Сергиевский Самарской области, Собрание Представителей муниципального района Сергиевский </w:t>
      </w:r>
      <w:r w:rsidRPr="00773B0A">
        <w:rPr>
          <w:rFonts w:ascii="Times New Roman" w:eastAsia="Calibri" w:hAnsi="Times New Roman" w:cs="Times New Roman"/>
          <w:b/>
          <w:sz w:val="12"/>
          <w:szCs w:val="12"/>
        </w:rPr>
        <w:t>РЕШИЛО</w:t>
      </w:r>
      <w:r w:rsidRPr="00773B0A">
        <w:rPr>
          <w:rFonts w:ascii="Times New Roman" w:eastAsia="Calibri" w:hAnsi="Times New Roman" w:cs="Times New Roman"/>
          <w:sz w:val="12"/>
          <w:szCs w:val="12"/>
        </w:rPr>
        <w:t>:</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1. Утвердить прилагаемый Порядок присвоения звания  «Почетный гражданин муниципального района Сергиевский Самарской области к 80-й годовщине Победы в Великой Отечественной войне 1941-1945 годов» отдельным категориям граждан в 2025 году.</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2. Опубликовать настоящее Решение в газете «Сергиевский вестник».</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Глава муниципального района</w:t>
      </w: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bCs/>
          <w:sz w:val="12"/>
          <w:szCs w:val="12"/>
        </w:rPr>
        <w:t xml:space="preserve">Сергиевский </w:t>
      </w:r>
      <w:r w:rsidRPr="00773B0A">
        <w:rPr>
          <w:rFonts w:ascii="Times New Roman" w:eastAsia="Calibri" w:hAnsi="Times New Roman" w:cs="Times New Roman"/>
          <w:sz w:val="12"/>
          <w:szCs w:val="12"/>
        </w:rPr>
        <w:t>Самарской области</w:t>
      </w: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А.И. Екамасов</w:t>
      </w: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sz w:val="12"/>
          <w:szCs w:val="12"/>
        </w:rPr>
      </w:pP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Председатель Собрания Представителей</w:t>
      </w: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 xml:space="preserve">муниципального района </w:t>
      </w:r>
      <w:r w:rsidRPr="00773B0A">
        <w:rPr>
          <w:rFonts w:ascii="Times New Roman" w:eastAsia="Calibri" w:hAnsi="Times New Roman" w:cs="Times New Roman"/>
          <w:bCs/>
          <w:sz w:val="12"/>
          <w:szCs w:val="12"/>
        </w:rPr>
        <w:t xml:space="preserve">Сергиевский </w:t>
      </w:r>
      <w:r w:rsidRPr="00773B0A">
        <w:rPr>
          <w:rFonts w:ascii="Times New Roman" w:eastAsia="Calibri" w:hAnsi="Times New Roman" w:cs="Times New Roman"/>
          <w:sz w:val="12"/>
          <w:szCs w:val="12"/>
        </w:rPr>
        <w:t>Самарской области</w:t>
      </w: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 xml:space="preserve">Ю.В. </w:t>
      </w:r>
      <w:proofErr w:type="spellStart"/>
      <w:r w:rsidRPr="00773B0A">
        <w:rPr>
          <w:rFonts w:ascii="Times New Roman" w:eastAsia="Calibri" w:hAnsi="Times New Roman" w:cs="Times New Roman"/>
          <w:sz w:val="12"/>
          <w:szCs w:val="12"/>
        </w:rPr>
        <w:t>Анцинов</w:t>
      </w:r>
      <w:proofErr w:type="spellEnd"/>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773B0A" w:rsidRDefault="0071375F" w:rsidP="00CE321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CE3218" w:rsidRPr="00773B0A" w:rsidRDefault="00CE3218" w:rsidP="00CE3218">
      <w:pPr>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к решению Собрания Представителей</w:t>
      </w:r>
    </w:p>
    <w:p w:rsidR="00CE3218" w:rsidRPr="00773B0A" w:rsidRDefault="00CE3218" w:rsidP="00CE3218">
      <w:pPr>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муниципального района Сергиевский Самарской области</w:t>
      </w:r>
    </w:p>
    <w:p w:rsidR="00CE3218" w:rsidRPr="00773B0A" w:rsidRDefault="00CE3218" w:rsidP="00CE3218">
      <w:pPr>
        <w:tabs>
          <w:tab w:val="left" w:pos="284"/>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№10 от “26” марта 2025 г.</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CE3218">
      <w:pPr>
        <w:tabs>
          <w:tab w:val="left" w:pos="284"/>
          <w:tab w:val="left" w:pos="3828"/>
        </w:tabs>
        <w:spacing w:after="0" w:line="240" w:lineRule="auto"/>
        <w:jc w:val="center"/>
        <w:rPr>
          <w:rFonts w:ascii="Times New Roman" w:eastAsia="Calibri" w:hAnsi="Times New Roman" w:cs="Times New Roman"/>
          <w:b/>
          <w:sz w:val="12"/>
          <w:szCs w:val="12"/>
        </w:rPr>
      </w:pPr>
      <w:r w:rsidRPr="00CE3218">
        <w:rPr>
          <w:rFonts w:ascii="Times New Roman" w:eastAsia="Calibri" w:hAnsi="Times New Roman" w:cs="Times New Roman"/>
          <w:b/>
          <w:sz w:val="12"/>
          <w:szCs w:val="12"/>
        </w:rPr>
        <w:t>Порядок</w:t>
      </w:r>
    </w:p>
    <w:p w:rsidR="00CE3218" w:rsidRDefault="00CE3218" w:rsidP="00CE3218">
      <w:pPr>
        <w:tabs>
          <w:tab w:val="left" w:pos="284"/>
          <w:tab w:val="left" w:pos="3828"/>
        </w:tabs>
        <w:spacing w:after="0" w:line="240" w:lineRule="auto"/>
        <w:jc w:val="center"/>
        <w:rPr>
          <w:rFonts w:ascii="Times New Roman" w:eastAsia="Calibri" w:hAnsi="Times New Roman" w:cs="Times New Roman"/>
          <w:b/>
          <w:sz w:val="12"/>
          <w:szCs w:val="12"/>
        </w:rPr>
      </w:pPr>
      <w:r w:rsidRPr="00CE3218">
        <w:rPr>
          <w:rFonts w:ascii="Times New Roman" w:eastAsia="Calibri" w:hAnsi="Times New Roman" w:cs="Times New Roman"/>
          <w:b/>
          <w:sz w:val="12"/>
          <w:szCs w:val="12"/>
        </w:rPr>
        <w:t>присвоения звания  «Почетный гражданин муниципального района Сергиевский Самарской области</w:t>
      </w:r>
    </w:p>
    <w:p w:rsidR="00CE3218" w:rsidRPr="00CE3218" w:rsidRDefault="00CE3218" w:rsidP="00CE3218">
      <w:pPr>
        <w:tabs>
          <w:tab w:val="left" w:pos="284"/>
          <w:tab w:val="left" w:pos="3828"/>
        </w:tabs>
        <w:spacing w:after="0" w:line="240" w:lineRule="auto"/>
        <w:jc w:val="center"/>
        <w:rPr>
          <w:rFonts w:ascii="Times New Roman" w:eastAsia="Calibri" w:hAnsi="Times New Roman" w:cs="Times New Roman"/>
          <w:b/>
          <w:sz w:val="12"/>
          <w:szCs w:val="12"/>
        </w:rPr>
      </w:pPr>
      <w:r w:rsidRPr="00CE3218">
        <w:rPr>
          <w:rFonts w:ascii="Times New Roman" w:eastAsia="Calibri" w:hAnsi="Times New Roman" w:cs="Times New Roman"/>
          <w:b/>
          <w:sz w:val="12"/>
          <w:szCs w:val="12"/>
        </w:rPr>
        <w:t xml:space="preserve"> к 80-й годовщине Победы в Великой Отечественной войне 1941-1945 годов» отдельным категориям граждан в 2025 году</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1. </w:t>
      </w:r>
      <w:proofErr w:type="gramStart"/>
      <w:r w:rsidRPr="00CE3218">
        <w:rPr>
          <w:rFonts w:ascii="Times New Roman" w:eastAsia="Calibri" w:hAnsi="Times New Roman" w:cs="Times New Roman"/>
          <w:sz w:val="12"/>
          <w:szCs w:val="12"/>
        </w:rPr>
        <w:t>Звание «Почетный гражданин муниципального района Сергиевский Самарской области к 80-й годовщине Победы в Великой Отечественной войне 1941-1945 годов» присваивается гражданам Российской Федерации, отнесенным Федеральным законом от 12.01.1995 № 5-ФЗ «О ветеранах» к инвалидам Великой Отечественной войны, участникам Великой Отечественной войны, зарегистрированным по месту жительства на территории муниципального района Сергиевский Самарской области на 01.01.2025 г., за заслуги перед Родиной, мужество и самоотверженность</w:t>
      </w:r>
      <w:proofErr w:type="gramEnd"/>
      <w:r w:rsidRPr="00CE3218">
        <w:rPr>
          <w:rFonts w:ascii="Times New Roman" w:eastAsia="Calibri" w:hAnsi="Times New Roman" w:cs="Times New Roman"/>
          <w:sz w:val="12"/>
          <w:szCs w:val="12"/>
        </w:rPr>
        <w:t>, проявленные ими при защите Отечества и в связи с празднованием 80-й годовщины Победы в Великой Отечественной войне 1941 – 1945 годов.</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lastRenderedPageBreak/>
        <w:t xml:space="preserve">2. </w:t>
      </w:r>
      <w:proofErr w:type="gramStart"/>
      <w:r w:rsidRPr="00CE3218">
        <w:rPr>
          <w:rFonts w:ascii="Times New Roman" w:eastAsia="Calibri" w:hAnsi="Times New Roman" w:cs="Times New Roman"/>
          <w:sz w:val="12"/>
          <w:szCs w:val="12"/>
        </w:rPr>
        <w:t>Решение о присвоении звания «Почетный гражданин муниципального района Сергиевский Самарской области к 80-й годовщине Победы в Великой Отечественной войне 1941-1945 годов» гражданам Российской Федерации, из числа лиц, предусмотренных пунктом 1 настоящего Порядка, принимается Собранием представителей муниципального района Сергиевский Самарской области (далее – Собрание представителей) по инициативе Главы муниципального района Сергиевский Самарской области.</w:t>
      </w:r>
      <w:proofErr w:type="gramEnd"/>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3. </w:t>
      </w:r>
      <w:proofErr w:type="gramStart"/>
      <w:r w:rsidRPr="00CE3218">
        <w:rPr>
          <w:rFonts w:ascii="Times New Roman" w:eastAsia="Calibri" w:hAnsi="Times New Roman" w:cs="Times New Roman"/>
          <w:sz w:val="12"/>
          <w:szCs w:val="12"/>
        </w:rPr>
        <w:t>С ходатайством о присвоении звания «Почетный гражданин муниципального района Сергиевский Самарской области к 80-й годовщине Победы в Великой Отечественной войне 1941-1945 годов» (далее – ходатайство) гражданам Российской Федерации, из числа лиц, предусмотренных пунктом 1 настоящего Порядка (далее – кандидат), в Администрацию муниципального района Сергиевский Самарской области (далее - Администрация) обращается Сергиевская районная общественная организация ветеранов войны, труда, Вооруженных сил и правоохранительных органов муниципального</w:t>
      </w:r>
      <w:proofErr w:type="gramEnd"/>
      <w:r w:rsidRPr="00CE3218">
        <w:rPr>
          <w:rFonts w:ascii="Times New Roman" w:eastAsia="Calibri" w:hAnsi="Times New Roman" w:cs="Times New Roman"/>
          <w:sz w:val="12"/>
          <w:szCs w:val="12"/>
        </w:rPr>
        <w:t xml:space="preserve"> района Сергиевский (далее – Совет ветеранов).</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Ходатайство должно содержать сведения о биографии кандидата.</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Ходатайство направляется Главе муниципального района Сергиевский Самарской области в срок до 10 апреля 2025 года.</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4. Администрация на основании поступившего ходатайства обеспечивает подготовку следующего пакета документов:</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копии документов, подтверждающие соответствие кандидата требованиям, установленным пунктом 1 настоящего Порядка;</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письменное согласие кандидата либо его представителя (при наличии документов, подтверждающих их полномочия) на присвоение звания «Почетный гражданин муниципального района Сергиевский Самарской области к 80-й годовщине Победы в Великой Отечественной войне 1941-1945 годов» по форме согласно приложению № 1 к настоящему Порядку;</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письменное согласие на обработку персональных данных по форме согласно приложению № 2 к настоящему Порядку.</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5. Представленное ходатайство и документы, предусмотренные пунктом 4 настоящего Порядка, направляются  в Собрание представителей в срок до 20 апреля 2025 года.</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6. Решение Собрания представителей о присвоении звания «Почетный гражданин муниципального района Сергиевский Самарской области к 80-й годовщине Победы в Великой Отечественной войне 1941-1945 годов» принимается открытым голосованием простым большинством голосов от установленного количества депутатов Собрания представителей и подписывается Главой муниципального района Сергиевский Самарской области и Председателем Собрания представителей.</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7. Решение Собрания представителей о присвоении звания «Почетный гражданин муниципального района Сергиевский Самарской области к 80-й годовщине Победы в Великой Отечественной войне 1941-1945 годов» подлежит официальному опубликованию в газете «Сергиевский вестник» и вступает в силу со дня его официального опубликования.</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8. Гражданину Российской Федерации, которому присвоено звание «Почетный гражданин муниципального района Сергиевский Самарской области к 80-й годовщине Победы в Великой Отечественной войне 1941-1945 годов», Главой муниципального района Сергиевский Самарской области и (или) Председателем Собрания представителей в торжественной обстановке вручаются грамота и удостоверение.</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При наличии уважительных причин, в результате которых невозможно личное присутствие награждаемого лица, грамота и удостоверение вручаются (передаются) членам семьи или иному близкому родственнику награждаемого.</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9. Грамота и удостоверение изготавливаются Администрацией в соответствии с приложениями №3 и №4 к настоящему Порядку.</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10. Гражданину Российской Федерации из числа лиц, предусмотренных пунктом 1 настоящего Порядка, при присвоении звания «Почетный гражданин муниципального района Сергиевский Самарской области к 80-й годовщине Победы в Великой Отечественной войне 1941-1945 годов» выплачивается единовременное денежное вознаграждение в размере 50 000 (Пятьдесят тысяч) рублей.</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11. Право на получение единовременного денежного вознаграждения, предусмотренного пунктом 10 настоящего Порядка, возникает со дня официального опубликования Решения Собрания представителей о присвоении звания «Почетный гражданин муниципального района Сергиевский Самарской области к 80-й годовщине Победы в Великой Отечественной войне 1941-1945 годов».</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12. Организацию выплаты единовременного денежного вознаграждения лицу, которому присвоено звание «Почетный гражданин муниципального района Сергиевский Самарской области к 80-й годовщине Победы в Великой Отечественной войне 1941-1945 годов», осуществляет Администрация.</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13. Основанием для осуществления выплаты единовременного денежного вознаграждения, является решение Собрания представителей «О присвоения звания «Почетный гражданин муниципального района Сергиевский Самарской области к 80-й годовщине Победы в Великой Отечественной войне 1941-1945 годов».</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14. </w:t>
      </w:r>
      <w:proofErr w:type="gramStart"/>
      <w:r w:rsidRPr="00CE3218">
        <w:rPr>
          <w:rFonts w:ascii="Times New Roman" w:eastAsia="Calibri" w:hAnsi="Times New Roman" w:cs="Times New Roman"/>
          <w:sz w:val="12"/>
          <w:szCs w:val="12"/>
        </w:rPr>
        <w:t xml:space="preserve">В целях реализации права на получение единовременного денежного вознаграждения лицо, которому присвоено звание «Почетный гражданин муниципального района Сергиевский Самарской области к 80-й годовщине Победы в Великой Отечественной войне 1941-1945 годов» (далее - получатель вознаграждения) или уполномоченный представитель, обращается в </w:t>
      </w:r>
      <w:r w:rsidRPr="00773B0A">
        <w:rPr>
          <w:rFonts w:ascii="Times New Roman" w:eastAsia="Calibri" w:hAnsi="Times New Roman" w:cs="Times New Roman"/>
          <w:sz w:val="12"/>
          <w:szCs w:val="12"/>
        </w:rPr>
        <w:t xml:space="preserve">Администрацию с </w:t>
      </w:r>
      <w:hyperlink w:anchor="Par53" w:history="1">
        <w:r w:rsidRPr="00773B0A">
          <w:rPr>
            <w:rStyle w:val="ae"/>
            <w:rFonts w:ascii="Times New Roman" w:eastAsia="Calibri" w:hAnsi="Times New Roman" w:cs="Times New Roman"/>
            <w:color w:val="auto"/>
            <w:sz w:val="12"/>
            <w:szCs w:val="12"/>
          </w:rPr>
          <w:t>заявлением</w:t>
        </w:r>
      </w:hyperlink>
      <w:r w:rsidRPr="00773B0A">
        <w:rPr>
          <w:rFonts w:ascii="Times New Roman" w:eastAsia="Calibri" w:hAnsi="Times New Roman" w:cs="Times New Roman"/>
          <w:sz w:val="12"/>
          <w:szCs w:val="12"/>
        </w:rPr>
        <w:t xml:space="preserve"> о выплате единовременного денежного вознаграждения по форме согласно приложению № 5 к настоящему Порядку.</w:t>
      </w:r>
      <w:proofErr w:type="gramEnd"/>
      <w:r w:rsidRPr="00773B0A">
        <w:rPr>
          <w:rFonts w:ascii="Times New Roman" w:eastAsia="Calibri" w:hAnsi="Times New Roman" w:cs="Times New Roman"/>
          <w:sz w:val="12"/>
          <w:szCs w:val="12"/>
        </w:rPr>
        <w:t xml:space="preserve"> Регистрация заявления и приложенных к нему документов осуществляется Администрацией в день их поступления.</w:t>
      </w:r>
      <w:bookmarkStart w:id="10" w:name="Par5"/>
      <w:bookmarkEnd w:id="10"/>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К заявлению прилагаются следующие документы:</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паспорт или иной документ, удостоверяющий личность получателя вознаграждения (оригинал и копия для проверки соответствия копии оригиналу);</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773B0A">
        <w:rPr>
          <w:rFonts w:ascii="Times New Roman" w:eastAsia="Calibri" w:hAnsi="Times New Roman" w:cs="Times New Roman"/>
          <w:sz w:val="12"/>
          <w:szCs w:val="12"/>
          <w:lang w:val="x-none"/>
        </w:rPr>
        <w:t>документ, удостоверяющий личность уполномоченного представителя, и документ, подтверждающий полномочия действовать от имени заявителя (в случае обращения через уполномоченного представителя);</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документ, подтверждающий открытие получателем вознаграждения лицевого счета в кредитной организации (оригинал и копия для проверки соответствия копии оригиналу);</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 письменное согласие на обработку персональных данных по форме согласно приложению № 2 к настоящему Порядку.</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 страховой номер индивидуального лицевого счета (СНИЛС) получателя вознаграждения (при наличии).</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73B0A">
        <w:rPr>
          <w:rFonts w:ascii="Times New Roman" w:eastAsia="Calibri" w:hAnsi="Times New Roman" w:cs="Times New Roman"/>
          <w:bCs/>
          <w:sz w:val="12"/>
          <w:szCs w:val="12"/>
        </w:rPr>
        <w:t>В течение 2 рабочих дней со дня регистрации заявления оформляется распоряжение Администрации о выплате единовременного денежного вознаграждения получателю вознаграждения.</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bCs/>
          <w:sz w:val="12"/>
          <w:szCs w:val="12"/>
        </w:rPr>
        <w:t>1</w:t>
      </w:r>
      <w:r w:rsidRPr="00773B0A">
        <w:rPr>
          <w:rFonts w:ascii="Times New Roman" w:eastAsia="Calibri" w:hAnsi="Times New Roman" w:cs="Times New Roman"/>
          <w:sz w:val="12"/>
          <w:szCs w:val="12"/>
        </w:rPr>
        <w:t>5. Администрация осуществляет выплату единовременного денежного вознаграждения получателю вознаграждения путем перечисления денежных средств на его лицевой счет на основании распоряжения в течение 3 рабочих дней со дня подписания распоряжения.</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16. Гражданину Российской Федерации, которому присвоено звание «Почетный гражданин муниципального района Сергиевский Самарской области к 80-й годовщине Победы в Великой Отечественной войне 1941-1945 годов», оказываются все знаки внимания, соответствующие его высокому званию.</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 xml:space="preserve">17. </w:t>
      </w:r>
      <w:r w:rsidRPr="00773B0A">
        <w:rPr>
          <w:rFonts w:ascii="Times New Roman" w:eastAsia="Calibri" w:hAnsi="Times New Roman" w:cs="Times New Roman"/>
          <w:bCs/>
          <w:sz w:val="12"/>
          <w:szCs w:val="12"/>
        </w:rPr>
        <w:t xml:space="preserve">Финансовое обеспечение расходных обязательств, связанных с исполнением настоящего Порядка, осуществляется за счет средств бюджета муниципального района Сергиевский Самарской области на 2025 год и в пределах бюджетных ассигнований, предусматриваемых в установленном порядке </w:t>
      </w:r>
      <w:r w:rsidRPr="00773B0A">
        <w:rPr>
          <w:rFonts w:ascii="Times New Roman" w:eastAsia="Calibri" w:hAnsi="Times New Roman" w:cs="Times New Roman"/>
          <w:sz w:val="12"/>
          <w:szCs w:val="12"/>
        </w:rPr>
        <w:t>Администрации</w:t>
      </w:r>
      <w:r w:rsidRPr="00773B0A">
        <w:rPr>
          <w:rFonts w:ascii="Times New Roman" w:eastAsia="Calibri" w:hAnsi="Times New Roman" w:cs="Times New Roman"/>
          <w:bCs/>
          <w:sz w:val="12"/>
          <w:szCs w:val="12"/>
        </w:rPr>
        <w:t>.</w:t>
      </w: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Приложение №1</w:t>
      </w: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 xml:space="preserve">к Порядку присвоения звания «Почетный гражданин муниципального района Сергиевский </w:t>
      </w: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Самарской области к 80-й годовщине Победы в Великой Отечественной войне</w:t>
      </w: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 xml:space="preserve"> 1941-1945 годов» отдельным категориям граждан в 2025 году</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Согласие</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 xml:space="preserve">на присвоение звания «Почетный гражданин муниципального района </w:t>
      </w:r>
      <w:r w:rsidRPr="00773B0A">
        <w:rPr>
          <w:rFonts w:ascii="Times New Roman" w:eastAsia="Calibri" w:hAnsi="Times New Roman" w:cs="Times New Roman"/>
          <w:bCs/>
          <w:sz w:val="12"/>
          <w:szCs w:val="12"/>
        </w:rPr>
        <w:t>Сергиевский</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lastRenderedPageBreak/>
        <w:t>Самарской области к 80-й годовщине Победы в Великой Отечественной войне 1941-1945 годов»</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Я, ____________________________________________</w:t>
      </w:r>
      <w:r w:rsidR="00773B0A" w:rsidRPr="00773B0A">
        <w:rPr>
          <w:rFonts w:ascii="Times New Roman" w:eastAsia="Calibri" w:hAnsi="Times New Roman" w:cs="Times New Roman"/>
          <w:sz w:val="12"/>
          <w:szCs w:val="12"/>
        </w:rPr>
        <w:t>__________________________________________________</w:t>
      </w:r>
      <w:r w:rsidRPr="00773B0A">
        <w:rPr>
          <w:rFonts w:ascii="Times New Roman" w:eastAsia="Calibri" w:hAnsi="Times New Roman" w:cs="Times New Roman"/>
          <w:sz w:val="12"/>
          <w:szCs w:val="12"/>
        </w:rPr>
        <w:t>_______________________,</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(фамилия, имя, отчество кандидата (при наличии))</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______________________________________________________________</w:t>
      </w:r>
      <w:r w:rsidR="00773B0A" w:rsidRPr="00773B0A">
        <w:rPr>
          <w:rFonts w:ascii="Times New Roman" w:eastAsia="Calibri" w:hAnsi="Times New Roman" w:cs="Times New Roman"/>
          <w:sz w:val="12"/>
          <w:szCs w:val="12"/>
        </w:rPr>
        <w:t>__________________________________________________</w:t>
      </w:r>
      <w:r w:rsidRPr="00773B0A">
        <w:rPr>
          <w:rFonts w:ascii="Times New Roman" w:eastAsia="Calibri" w:hAnsi="Times New Roman" w:cs="Times New Roman"/>
          <w:sz w:val="12"/>
          <w:szCs w:val="12"/>
        </w:rPr>
        <w:t>________</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773B0A">
        <w:rPr>
          <w:rFonts w:ascii="Times New Roman" w:eastAsia="Calibri" w:hAnsi="Times New Roman" w:cs="Times New Roman"/>
          <w:sz w:val="12"/>
          <w:szCs w:val="12"/>
        </w:rPr>
        <w:t>зарегистрированный</w:t>
      </w:r>
      <w:proofErr w:type="gramEnd"/>
      <w:r w:rsidRPr="00773B0A">
        <w:rPr>
          <w:rFonts w:ascii="Times New Roman" w:eastAsia="Calibri" w:hAnsi="Times New Roman" w:cs="Times New Roman"/>
          <w:sz w:val="12"/>
          <w:szCs w:val="12"/>
        </w:rPr>
        <w:t xml:space="preserve"> (</w:t>
      </w:r>
      <w:proofErr w:type="spellStart"/>
      <w:r w:rsidRPr="00773B0A">
        <w:rPr>
          <w:rFonts w:ascii="Times New Roman" w:eastAsia="Calibri" w:hAnsi="Times New Roman" w:cs="Times New Roman"/>
          <w:sz w:val="12"/>
          <w:szCs w:val="12"/>
        </w:rPr>
        <w:t>ая</w:t>
      </w:r>
      <w:proofErr w:type="spellEnd"/>
      <w:r w:rsidRPr="00773B0A">
        <w:rPr>
          <w:rFonts w:ascii="Times New Roman" w:eastAsia="Calibri" w:hAnsi="Times New Roman" w:cs="Times New Roman"/>
          <w:sz w:val="12"/>
          <w:szCs w:val="12"/>
        </w:rPr>
        <w:t>) по адресу:________________________________________</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 xml:space="preserve"> адрес места жительства кандидата)</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_________________________________________________________</w:t>
      </w:r>
      <w:r w:rsidR="00773B0A" w:rsidRPr="00773B0A">
        <w:rPr>
          <w:rFonts w:ascii="Times New Roman" w:eastAsia="Calibri" w:hAnsi="Times New Roman" w:cs="Times New Roman"/>
          <w:sz w:val="12"/>
          <w:szCs w:val="12"/>
        </w:rPr>
        <w:t>______________________________________</w:t>
      </w:r>
      <w:r w:rsidRPr="00773B0A">
        <w:rPr>
          <w:rFonts w:ascii="Times New Roman" w:eastAsia="Calibri" w:hAnsi="Times New Roman" w:cs="Times New Roman"/>
          <w:sz w:val="12"/>
          <w:szCs w:val="12"/>
        </w:rPr>
        <w:t>_________________________,</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документ, удостоверяющий личность:______________________________________ ______________________________________</w:t>
      </w:r>
      <w:r w:rsidR="00773B0A" w:rsidRPr="00773B0A">
        <w:rPr>
          <w:rFonts w:ascii="Times New Roman" w:eastAsia="Calibri" w:hAnsi="Times New Roman" w:cs="Times New Roman"/>
          <w:sz w:val="12"/>
          <w:szCs w:val="12"/>
        </w:rPr>
        <w:t>__________</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(наименование документа, номер, сведения о дате выдачи документа и выдавшем его органе)</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в лице *___________________________________________________</w:t>
      </w:r>
      <w:r w:rsidR="00773B0A" w:rsidRPr="00773B0A">
        <w:rPr>
          <w:rFonts w:ascii="Times New Roman" w:eastAsia="Calibri" w:hAnsi="Times New Roman" w:cs="Times New Roman"/>
          <w:sz w:val="12"/>
          <w:szCs w:val="12"/>
        </w:rPr>
        <w:t>______________________________________________________________</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______________________________________________________________________</w:t>
      </w:r>
      <w:r w:rsidR="00773B0A" w:rsidRPr="00773B0A">
        <w:rPr>
          <w:rFonts w:ascii="Times New Roman" w:eastAsia="Calibri" w:hAnsi="Times New Roman" w:cs="Times New Roman"/>
          <w:sz w:val="12"/>
          <w:szCs w:val="12"/>
        </w:rPr>
        <w:t>__________________________________________________</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____________________________________________________________________________________________________________</w:t>
      </w:r>
      <w:r w:rsidR="00773B0A" w:rsidRPr="00773B0A">
        <w:rPr>
          <w:rFonts w:ascii="Times New Roman" w:eastAsia="Calibri" w:hAnsi="Times New Roman" w:cs="Times New Roman"/>
          <w:sz w:val="12"/>
          <w:szCs w:val="12"/>
        </w:rPr>
        <w:t>_________________</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(фамилия, имя, отчество (при наличии), адрес представителя,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представителя)</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даю согласие на присвоение ______________________________________________________</w:t>
      </w:r>
      <w:r w:rsidR="00773B0A" w:rsidRPr="00773B0A">
        <w:rPr>
          <w:rFonts w:ascii="Times New Roman" w:eastAsia="Calibri" w:hAnsi="Times New Roman" w:cs="Times New Roman"/>
          <w:sz w:val="12"/>
          <w:szCs w:val="12"/>
        </w:rPr>
        <w:t>_______________________________</w:t>
      </w:r>
      <w:r w:rsidRPr="00773B0A">
        <w:rPr>
          <w:rFonts w:ascii="Times New Roman" w:eastAsia="Calibri" w:hAnsi="Times New Roman" w:cs="Times New Roman"/>
          <w:sz w:val="12"/>
          <w:szCs w:val="12"/>
        </w:rPr>
        <w:t>____________,</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(фамилия, имя, отчество кандидата (при наличии))</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773B0A">
        <w:rPr>
          <w:rFonts w:ascii="Times New Roman" w:eastAsia="Calibri" w:hAnsi="Times New Roman" w:cs="Times New Roman"/>
          <w:sz w:val="12"/>
          <w:szCs w:val="12"/>
        </w:rPr>
        <w:t xml:space="preserve">звания «Почетный гражданин муниципального района </w:t>
      </w:r>
      <w:r w:rsidRPr="00773B0A">
        <w:rPr>
          <w:rFonts w:ascii="Times New Roman" w:eastAsia="Calibri" w:hAnsi="Times New Roman" w:cs="Times New Roman"/>
          <w:bCs/>
          <w:sz w:val="12"/>
          <w:szCs w:val="12"/>
        </w:rPr>
        <w:t xml:space="preserve">Сергиевский </w:t>
      </w:r>
      <w:r w:rsidRPr="00773B0A">
        <w:rPr>
          <w:rFonts w:ascii="Times New Roman" w:eastAsia="Calibri" w:hAnsi="Times New Roman" w:cs="Times New Roman"/>
          <w:sz w:val="12"/>
          <w:szCs w:val="12"/>
        </w:rPr>
        <w:t>Самарской области к 80-й годовщине Победы в Великой Отечественной войне 1941-1945 годов» и рассмотрение данного вопроса в соответствии с Решением Собрания представителей муниципального района Сергиевский  «___»______2025 №___  «О Порядке присвоения звания  «Почетный гражданин муниципального района Сергиевский Самарской области к 80-й годовщине Победы в Великой Отечественной войне 1941-1945 годов» отдельным категориям граждан в 2025 году».</w:t>
      </w:r>
      <w:proofErr w:type="gramEnd"/>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«____»___________ 2025 г                                  __________/_____________________/</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 xml:space="preserve">                                                                            (подпись) (расшифровка подписи)</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 xml:space="preserve">    --------------------------------</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&lt;*&gt;  Заполняется  в случае подписания согласия представителем кандидата</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 xml:space="preserve">к Порядку присвоения звания «Почетный гражданин муниципального района Сергиевский </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Самарской области к 80-й годовщине Победы в Великой Отечественной войне</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 xml:space="preserve"> 1941-1945 годов» отдельным категориям граждан в 2025 году</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Согласие</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на обработку персональных данных субъекта персональных данных</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Я, ___________________________________________________________</w:t>
      </w:r>
      <w:r w:rsidR="00773B0A">
        <w:rPr>
          <w:rFonts w:ascii="Times New Roman" w:eastAsia="Calibri" w:hAnsi="Times New Roman" w:cs="Times New Roman"/>
          <w:sz w:val="12"/>
          <w:szCs w:val="12"/>
        </w:rPr>
        <w:t>__________________________________________________</w:t>
      </w:r>
      <w:r w:rsidRPr="00773B0A">
        <w:rPr>
          <w:rFonts w:ascii="Times New Roman" w:eastAsia="Calibri" w:hAnsi="Times New Roman" w:cs="Times New Roman"/>
          <w:sz w:val="12"/>
          <w:szCs w:val="12"/>
        </w:rPr>
        <w:t>________,</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(фамилия, имя, отчество субъекта персональных данных (при наличии))</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______________________________________________________________________</w:t>
      </w:r>
      <w:r w:rsidR="00773B0A">
        <w:rPr>
          <w:rFonts w:ascii="Times New Roman" w:eastAsia="Calibri" w:hAnsi="Times New Roman" w:cs="Times New Roman"/>
          <w:sz w:val="12"/>
          <w:szCs w:val="12"/>
        </w:rPr>
        <w:t>__________________________________________________</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773B0A">
        <w:rPr>
          <w:rFonts w:ascii="Times New Roman" w:eastAsia="Calibri" w:hAnsi="Times New Roman" w:cs="Times New Roman"/>
          <w:sz w:val="12"/>
          <w:szCs w:val="12"/>
        </w:rPr>
        <w:t>зарегистрированный</w:t>
      </w:r>
      <w:proofErr w:type="gramEnd"/>
      <w:r w:rsidRPr="00773B0A">
        <w:rPr>
          <w:rFonts w:ascii="Times New Roman" w:eastAsia="Calibri" w:hAnsi="Times New Roman" w:cs="Times New Roman"/>
          <w:sz w:val="12"/>
          <w:szCs w:val="12"/>
        </w:rPr>
        <w:t xml:space="preserve"> (</w:t>
      </w:r>
      <w:proofErr w:type="spellStart"/>
      <w:r w:rsidRPr="00773B0A">
        <w:rPr>
          <w:rFonts w:ascii="Times New Roman" w:eastAsia="Calibri" w:hAnsi="Times New Roman" w:cs="Times New Roman"/>
          <w:sz w:val="12"/>
          <w:szCs w:val="12"/>
        </w:rPr>
        <w:t>ая</w:t>
      </w:r>
      <w:proofErr w:type="spellEnd"/>
      <w:r w:rsidRPr="00773B0A">
        <w:rPr>
          <w:rFonts w:ascii="Times New Roman" w:eastAsia="Calibri" w:hAnsi="Times New Roman" w:cs="Times New Roman"/>
          <w:sz w:val="12"/>
          <w:szCs w:val="12"/>
        </w:rPr>
        <w:t>) по адресу:_______________________________________</w:t>
      </w:r>
      <w:r w:rsidR="00773B0A">
        <w:rPr>
          <w:rFonts w:ascii="Times New Roman" w:eastAsia="Calibri" w:hAnsi="Times New Roman" w:cs="Times New Roman"/>
          <w:sz w:val="12"/>
          <w:szCs w:val="12"/>
        </w:rPr>
        <w:t>___________________________________________________</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(адрес места жительства)</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_____________________________________________________________________________</w:t>
      </w:r>
      <w:r w:rsidR="00773B0A">
        <w:rPr>
          <w:rFonts w:ascii="Times New Roman" w:eastAsia="Calibri" w:hAnsi="Times New Roman" w:cs="Times New Roman"/>
          <w:sz w:val="12"/>
          <w:szCs w:val="12"/>
        </w:rPr>
        <w:t>_____________________________________</w:t>
      </w:r>
      <w:r w:rsidRPr="00773B0A">
        <w:rPr>
          <w:rFonts w:ascii="Times New Roman" w:eastAsia="Calibri" w:hAnsi="Times New Roman" w:cs="Times New Roman"/>
          <w:sz w:val="12"/>
          <w:szCs w:val="12"/>
        </w:rPr>
        <w:t>_____,</w:t>
      </w:r>
    </w:p>
    <w:p w:rsidR="00773B0A"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документ, удостоверяющий личность:______________________________________ ______________________________________</w:t>
      </w:r>
      <w:r w:rsidR="00773B0A">
        <w:rPr>
          <w:rFonts w:ascii="Times New Roman" w:eastAsia="Calibri" w:hAnsi="Times New Roman" w:cs="Times New Roman"/>
          <w:sz w:val="12"/>
          <w:szCs w:val="12"/>
        </w:rPr>
        <w:t>_______________</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(наименование документа, номер, сведения о дате выдачи документа и выдавшем его органе)</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в лице *_______________________________________________________________</w:t>
      </w:r>
      <w:r w:rsidR="00773B0A">
        <w:rPr>
          <w:rFonts w:ascii="Times New Roman" w:eastAsia="Calibri" w:hAnsi="Times New Roman" w:cs="Times New Roman"/>
          <w:sz w:val="12"/>
          <w:szCs w:val="12"/>
        </w:rPr>
        <w:t>__________________________________________________</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______________________________________________________________________</w:t>
      </w:r>
      <w:r w:rsidR="00773B0A">
        <w:rPr>
          <w:rFonts w:ascii="Times New Roman" w:eastAsia="Calibri" w:hAnsi="Times New Roman" w:cs="Times New Roman"/>
          <w:sz w:val="12"/>
          <w:szCs w:val="12"/>
        </w:rPr>
        <w:t>__________________________________________________</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____________________________________________________________________________________________________________</w:t>
      </w:r>
      <w:r w:rsidR="00773B0A">
        <w:rPr>
          <w:rFonts w:ascii="Times New Roman" w:eastAsia="Calibri" w:hAnsi="Times New Roman" w:cs="Times New Roman"/>
          <w:sz w:val="12"/>
          <w:szCs w:val="12"/>
        </w:rPr>
        <w:t>_________________</w:t>
      </w:r>
    </w:p>
    <w:p w:rsidR="00CE3218" w:rsidRPr="00CE3218"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CE3218">
        <w:rPr>
          <w:rFonts w:ascii="Times New Roman" w:eastAsia="Calibri" w:hAnsi="Times New Roman" w:cs="Times New Roman"/>
          <w:sz w:val="12"/>
          <w:szCs w:val="12"/>
        </w:rPr>
        <w:t>(фамилия, имя, отчеств</w:t>
      </w:r>
      <w:proofErr w:type="gramStart"/>
      <w:r w:rsidRPr="00CE3218">
        <w:rPr>
          <w:rFonts w:ascii="Times New Roman" w:eastAsia="Calibri" w:hAnsi="Times New Roman" w:cs="Times New Roman"/>
          <w:sz w:val="12"/>
          <w:szCs w:val="12"/>
        </w:rPr>
        <w:t>о(</w:t>
      </w:r>
      <w:proofErr w:type="gramEnd"/>
      <w:r w:rsidRPr="00CE3218">
        <w:rPr>
          <w:rFonts w:ascii="Times New Roman" w:eastAsia="Calibri" w:hAnsi="Times New Roman" w:cs="Times New Roman"/>
          <w:sz w:val="12"/>
          <w:szCs w:val="12"/>
        </w:rPr>
        <w:t>при наличии),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в соответствии с Федеральным законом от 27.07.2006 № 152-ФЗ «О персональных данных» даю согласие Сергиевской районной общественной организации ветеранов войны, труда, Вооруженных сил и правоохранительных органов муниципального района Сергиевский (адрес: 446540, Самарская область, Сергиевский район, с. Сергиевск, ул. Советская, 60), Главе муниципального района Сергиевский Самарской области, Администрации муниципального района Сергиевский Самарской области (адрес: 446540, Самарская область, Сергиевский район, </w:t>
      </w:r>
      <w:proofErr w:type="spellStart"/>
      <w:r w:rsidRPr="00CE3218">
        <w:rPr>
          <w:rFonts w:ascii="Times New Roman" w:eastAsia="Calibri" w:hAnsi="Times New Roman" w:cs="Times New Roman"/>
          <w:sz w:val="12"/>
          <w:szCs w:val="12"/>
        </w:rPr>
        <w:t>с</w:t>
      </w:r>
      <w:proofErr w:type="gramStart"/>
      <w:r w:rsidRPr="00CE3218">
        <w:rPr>
          <w:rFonts w:ascii="Times New Roman" w:eastAsia="Calibri" w:hAnsi="Times New Roman" w:cs="Times New Roman"/>
          <w:sz w:val="12"/>
          <w:szCs w:val="12"/>
        </w:rPr>
        <w:t>.С</w:t>
      </w:r>
      <w:proofErr w:type="gramEnd"/>
      <w:r w:rsidRPr="00CE3218">
        <w:rPr>
          <w:rFonts w:ascii="Times New Roman" w:eastAsia="Calibri" w:hAnsi="Times New Roman" w:cs="Times New Roman"/>
          <w:sz w:val="12"/>
          <w:szCs w:val="12"/>
        </w:rPr>
        <w:t>ергиевск</w:t>
      </w:r>
      <w:proofErr w:type="spellEnd"/>
      <w:r w:rsidRPr="00CE3218">
        <w:rPr>
          <w:rFonts w:ascii="Times New Roman" w:eastAsia="Calibri" w:hAnsi="Times New Roman" w:cs="Times New Roman"/>
          <w:sz w:val="12"/>
          <w:szCs w:val="12"/>
        </w:rPr>
        <w:t xml:space="preserve">, ул. Ленина, 22), Собранию представителей муниципального района Сергиевский Самарской области (адрес: 446540, Самарская область, Сергиевский район, </w:t>
      </w:r>
      <w:proofErr w:type="spellStart"/>
      <w:r w:rsidRPr="00CE3218">
        <w:rPr>
          <w:rFonts w:ascii="Times New Roman" w:eastAsia="Calibri" w:hAnsi="Times New Roman" w:cs="Times New Roman"/>
          <w:sz w:val="12"/>
          <w:szCs w:val="12"/>
        </w:rPr>
        <w:t>с</w:t>
      </w:r>
      <w:proofErr w:type="gramStart"/>
      <w:r w:rsidRPr="00CE3218">
        <w:rPr>
          <w:rFonts w:ascii="Times New Roman" w:eastAsia="Calibri" w:hAnsi="Times New Roman" w:cs="Times New Roman"/>
          <w:sz w:val="12"/>
          <w:szCs w:val="12"/>
        </w:rPr>
        <w:t>.С</w:t>
      </w:r>
      <w:proofErr w:type="gramEnd"/>
      <w:r w:rsidRPr="00CE3218">
        <w:rPr>
          <w:rFonts w:ascii="Times New Roman" w:eastAsia="Calibri" w:hAnsi="Times New Roman" w:cs="Times New Roman"/>
          <w:sz w:val="12"/>
          <w:szCs w:val="12"/>
        </w:rPr>
        <w:t>ергиевск</w:t>
      </w:r>
      <w:proofErr w:type="spellEnd"/>
      <w:r w:rsidRPr="00CE3218">
        <w:rPr>
          <w:rFonts w:ascii="Times New Roman" w:eastAsia="Calibri" w:hAnsi="Times New Roman" w:cs="Times New Roman"/>
          <w:sz w:val="12"/>
          <w:szCs w:val="12"/>
        </w:rPr>
        <w:t>, ул. К.Маркса,41), на автоматизированную, а также без использования средств автоматизации обработку персональных данных ______________________________________________________________________</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(фамилия, имя, отчество субъекта персональных данных (при наличии))</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E3218">
        <w:rPr>
          <w:rFonts w:ascii="Times New Roman" w:eastAsia="Calibri" w:hAnsi="Times New Roman" w:cs="Times New Roman"/>
          <w:sz w:val="12"/>
          <w:szCs w:val="12"/>
        </w:rPr>
        <w:t>с правом совершения следующих действий: сбор, запись, систематизация, накопление, хранение, уточнение (обновление, изменение), извлечение, использование, передача (распространение, в том числе передача третьим лицам в рамках достижения вышеуказанных целей, предоставление, доступ), обезличивание, блокирование, удаление, уничтожение.</w:t>
      </w:r>
      <w:proofErr w:type="gramEnd"/>
    </w:p>
    <w:p w:rsidR="00773B0A" w:rsidRDefault="00CE3218" w:rsidP="00773B0A">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Персональные данные представляются для обработки в целях обеспечения соблюдения законодательства Российской Федерации, реализации Решения Собрания представителей муниципального района Сергиевский  «___»______2025 №___ «О Порядке присвоения звания  «Почетный гражданин муниципального района Сергиевский Самарской области к 80-й годовщине Победы в Великой Отечественной войне 1941-1945 годов» отдельным категориям граждан в 2025 году»</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Настоящее согласие может быть отозвано в письменной форме путем направления в органы, которым дано согласие на обработку персональных данных, письменного сообщения об указанном отзыве в произвольной форме.</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 2025 г                                  __________/_____________________/</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                                                                            (подпись) (расшифровка подписи)</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&lt;*&gt;  Заполняется в случае получения согласия на обработку персональных данных субъекта персональных данных его представителем </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№3</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 xml:space="preserve">к Порядку присвоения звания «Почетный гражданин муниципального района Сергиевский </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Самарской области к 80-й годовщине Победы в Великой Отечественной войне</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 xml:space="preserve"> 1941-1945 годов» отдельным категориям граждан в 2025 году</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b/>
          <w:sz w:val="12"/>
          <w:szCs w:val="12"/>
        </w:rPr>
      </w:pPr>
    </w:p>
    <w:p w:rsidR="00CE3218" w:rsidRPr="00CE3218" w:rsidRDefault="00CE3218" w:rsidP="00773B0A">
      <w:pPr>
        <w:tabs>
          <w:tab w:val="left" w:pos="284"/>
          <w:tab w:val="left" w:pos="3828"/>
        </w:tabs>
        <w:spacing w:after="0" w:line="240" w:lineRule="auto"/>
        <w:jc w:val="center"/>
        <w:rPr>
          <w:rFonts w:ascii="Times New Roman" w:eastAsia="Calibri" w:hAnsi="Times New Roman" w:cs="Times New Roman"/>
          <w:b/>
          <w:sz w:val="12"/>
          <w:szCs w:val="12"/>
        </w:rPr>
      </w:pPr>
      <w:r w:rsidRPr="00CE3218">
        <w:rPr>
          <w:rFonts w:ascii="Times New Roman" w:eastAsia="Calibri" w:hAnsi="Times New Roman" w:cs="Times New Roman"/>
          <w:b/>
          <w:sz w:val="12"/>
          <w:szCs w:val="12"/>
        </w:rPr>
        <w:t>Описание Грамоты</w:t>
      </w:r>
    </w:p>
    <w:p w:rsidR="00773B0A" w:rsidRDefault="00CE3218" w:rsidP="00773B0A">
      <w:pPr>
        <w:tabs>
          <w:tab w:val="left" w:pos="284"/>
          <w:tab w:val="left" w:pos="3828"/>
        </w:tabs>
        <w:spacing w:after="0" w:line="240" w:lineRule="auto"/>
        <w:jc w:val="center"/>
        <w:rPr>
          <w:rFonts w:ascii="Times New Roman" w:eastAsia="Calibri" w:hAnsi="Times New Roman" w:cs="Times New Roman"/>
          <w:b/>
          <w:sz w:val="12"/>
          <w:szCs w:val="12"/>
        </w:rPr>
      </w:pPr>
      <w:r w:rsidRPr="00CE3218">
        <w:rPr>
          <w:rFonts w:ascii="Times New Roman" w:eastAsia="Calibri" w:hAnsi="Times New Roman" w:cs="Times New Roman"/>
          <w:b/>
          <w:sz w:val="12"/>
          <w:szCs w:val="12"/>
        </w:rPr>
        <w:t xml:space="preserve">«Почетный гражданин муниципального района </w:t>
      </w:r>
      <w:r w:rsidRPr="00CE3218">
        <w:rPr>
          <w:rFonts w:ascii="Times New Roman" w:eastAsia="Calibri" w:hAnsi="Times New Roman" w:cs="Times New Roman"/>
          <w:b/>
          <w:bCs/>
          <w:sz w:val="12"/>
          <w:szCs w:val="12"/>
        </w:rPr>
        <w:t xml:space="preserve">Сергиевский </w:t>
      </w:r>
      <w:r w:rsidRPr="00CE3218">
        <w:rPr>
          <w:rFonts w:ascii="Times New Roman" w:eastAsia="Calibri" w:hAnsi="Times New Roman" w:cs="Times New Roman"/>
          <w:b/>
          <w:sz w:val="12"/>
          <w:szCs w:val="12"/>
        </w:rPr>
        <w:t xml:space="preserve">Самарской области </w:t>
      </w:r>
    </w:p>
    <w:p w:rsidR="00CE3218" w:rsidRPr="00CE3218" w:rsidRDefault="00CE3218" w:rsidP="00773B0A">
      <w:pPr>
        <w:tabs>
          <w:tab w:val="left" w:pos="284"/>
          <w:tab w:val="left" w:pos="3828"/>
        </w:tabs>
        <w:spacing w:after="0" w:line="240" w:lineRule="auto"/>
        <w:jc w:val="center"/>
        <w:rPr>
          <w:rFonts w:ascii="Times New Roman" w:eastAsia="Calibri" w:hAnsi="Times New Roman" w:cs="Times New Roman"/>
          <w:b/>
          <w:sz w:val="12"/>
          <w:szCs w:val="12"/>
        </w:rPr>
      </w:pPr>
      <w:r w:rsidRPr="00CE3218">
        <w:rPr>
          <w:rFonts w:ascii="Times New Roman" w:eastAsia="Calibri" w:hAnsi="Times New Roman" w:cs="Times New Roman"/>
          <w:b/>
          <w:sz w:val="12"/>
          <w:szCs w:val="12"/>
        </w:rPr>
        <w:t>к 80-й годовщине Победы в Великой Отечественной войне 1941-1945 годов»</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b/>
          <w:sz w:val="12"/>
          <w:szCs w:val="12"/>
        </w:rPr>
      </w:pP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 xml:space="preserve">Грамота «Почетный гражданин </w:t>
      </w:r>
      <w:r w:rsidRPr="00CE3218">
        <w:rPr>
          <w:rFonts w:ascii="Times New Roman" w:eastAsia="Calibri" w:hAnsi="Times New Roman" w:cs="Times New Roman"/>
          <w:sz w:val="12"/>
          <w:szCs w:val="12"/>
        </w:rPr>
        <w:t xml:space="preserve">муниципального района </w:t>
      </w:r>
      <w:r w:rsidRPr="00CE3218">
        <w:rPr>
          <w:rFonts w:ascii="Times New Roman" w:eastAsia="Calibri" w:hAnsi="Times New Roman" w:cs="Times New Roman"/>
          <w:bCs/>
          <w:sz w:val="12"/>
          <w:szCs w:val="12"/>
        </w:rPr>
        <w:t xml:space="preserve">Сергиевский </w:t>
      </w:r>
      <w:r w:rsidRPr="00CE3218">
        <w:rPr>
          <w:rFonts w:ascii="Times New Roman" w:eastAsia="Calibri" w:hAnsi="Times New Roman" w:cs="Times New Roman"/>
          <w:sz w:val="12"/>
          <w:szCs w:val="12"/>
        </w:rPr>
        <w:t xml:space="preserve">Самарской области </w:t>
      </w:r>
      <w:r w:rsidRPr="00CE3218">
        <w:rPr>
          <w:rFonts w:ascii="Times New Roman" w:eastAsia="Calibri" w:hAnsi="Times New Roman" w:cs="Times New Roman"/>
          <w:bCs/>
          <w:sz w:val="12"/>
          <w:szCs w:val="12"/>
        </w:rPr>
        <w:t>к 80-й годовщине Победы в Великой Отечественной войне 1941-1945 годов» (далее - Грамота) представляет собой белый матовый лист бумаги формата 210х297 мм со светло-серым графическим рисунком.</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Лицевая сторона листа по краям справа и слева обрамлена полями. Рисунок полей от края к центру: светло-зеленый растительный орнамент на темно-зеленом поле шириной 18 мм, полоса белого цвета шириной 2 мм, полоса красного цвета шириной 2 мм, полоса синего цвета шириной 2 мм.</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В верхней части листа, посередине, на расстоянии 16 мм от верхнего края листа расположено изображение герба муниципального района Сергиевский, высотой 42 мм и шириной 34 мм.</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Вверху текстового поля с ориентацией по центру в шесть строк расположены слова:</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«Грамота</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Почетный гражданин</w:t>
      </w:r>
      <w:r w:rsidRPr="00CE3218">
        <w:rPr>
          <w:rFonts w:ascii="Times New Roman" w:eastAsia="Calibri" w:hAnsi="Times New Roman" w:cs="Times New Roman"/>
          <w:b/>
          <w:sz w:val="12"/>
          <w:szCs w:val="12"/>
        </w:rPr>
        <w:t xml:space="preserve"> </w:t>
      </w:r>
      <w:r w:rsidRPr="00CE3218">
        <w:rPr>
          <w:rFonts w:ascii="Times New Roman" w:eastAsia="Calibri" w:hAnsi="Times New Roman" w:cs="Times New Roman"/>
          <w:sz w:val="12"/>
          <w:szCs w:val="12"/>
        </w:rPr>
        <w:t xml:space="preserve">муниципального района </w:t>
      </w:r>
      <w:r w:rsidRPr="00CE3218">
        <w:rPr>
          <w:rFonts w:ascii="Times New Roman" w:eastAsia="Calibri" w:hAnsi="Times New Roman" w:cs="Times New Roman"/>
          <w:bCs/>
          <w:sz w:val="12"/>
          <w:szCs w:val="12"/>
        </w:rPr>
        <w:t xml:space="preserve">Сергиевский </w:t>
      </w:r>
      <w:r w:rsidRPr="00CE3218">
        <w:rPr>
          <w:rFonts w:ascii="Times New Roman" w:eastAsia="Calibri" w:hAnsi="Times New Roman" w:cs="Times New Roman"/>
          <w:sz w:val="12"/>
          <w:szCs w:val="12"/>
        </w:rPr>
        <w:t>Самарской области</w:t>
      </w:r>
      <w:r w:rsidRPr="00CE3218">
        <w:rPr>
          <w:rFonts w:ascii="Times New Roman" w:eastAsia="Calibri" w:hAnsi="Times New Roman" w:cs="Times New Roman"/>
          <w:bCs/>
          <w:sz w:val="12"/>
          <w:szCs w:val="12"/>
        </w:rPr>
        <w:t xml:space="preserve"> к 80-й годовщине Победы в Великой Отечественной войне 1941-1945 годов.</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Внизу текстового поля с ориентацией по центру в две строки расположены слова:</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«Решение Собрания представителей муниципального района Сергиевский Самарской области</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от «____» ____________ 20____ г. № ____».</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Грамота подписывается Главой муниципального района Сергиевский Самарской области и Председателем Собрания представителей муниципального района Сергиевский Самарской области.</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 xml:space="preserve">к Порядку присвоения звания «Почетный гражданин муниципального района Сергиевский </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Самарской области к 80-й годовщине Победы в Великой Отечественной войне</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 xml:space="preserve"> 1941-1945 годов» отдельным категориям граждан в 2025 году</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773B0A">
      <w:pPr>
        <w:tabs>
          <w:tab w:val="left" w:pos="284"/>
          <w:tab w:val="left" w:pos="3828"/>
        </w:tabs>
        <w:spacing w:after="0" w:line="240" w:lineRule="auto"/>
        <w:jc w:val="center"/>
        <w:rPr>
          <w:rFonts w:ascii="Times New Roman" w:eastAsia="Calibri" w:hAnsi="Times New Roman" w:cs="Times New Roman"/>
          <w:b/>
          <w:sz w:val="12"/>
          <w:szCs w:val="12"/>
        </w:rPr>
      </w:pPr>
      <w:r w:rsidRPr="00CE3218">
        <w:rPr>
          <w:rFonts w:ascii="Times New Roman" w:eastAsia="Calibri" w:hAnsi="Times New Roman" w:cs="Times New Roman"/>
          <w:b/>
          <w:sz w:val="12"/>
          <w:szCs w:val="12"/>
        </w:rPr>
        <w:t>Описание Удостоверения</w:t>
      </w:r>
    </w:p>
    <w:p w:rsidR="00773B0A" w:rsidRDefault="00CE3218" w:rsidP="00773B0A">
      <w:pPr>
        <w:tabs>
          <w:tab w:val="left" w:pos="284"/>
          <w:tab w:val="left" w:pos="3828"/>
        </w:tabs>
        <w:spacing w:after="0" w:line="240" w:lineRule="auto"/>
        <w:jc w:val="center"/>
        <w:rPr>
          <w:rFonts w:ascii="Times New Roman" w:eastAsia="Calibri" w:hAnsi="Times New Roman" w:cs="Times New Roman"/>
          <w:b/>
          <w:bCs/>
          <w:sz w:val="12"/>
          <w:szCs w:val="12"/>
        </w:rPr>
      </w:pPr>
      <w:r w:rsidRPr="00CE3218">
        <w:rPr>
          <w:rFonts w:ascii="Times New Roman" w:eastAsia="Calibri" w:hAnsi="Times New Roman" w:cs="Times New Roman"/>
          <w:b/>
          <w:sz w:val="12"/>
          <w:szCs w:val="12"/>
        </w:rPr>
        <w:t xml:space="preserve">«Почетный гражданин </w:t>
      </w:r>
      <w:r w:rsidRPr="00CE3218">
        <w:rPr>
          <w:rFonts w:ascii="Times New Roman" w:eastAsia="Calibri" w:hAnsi="Times New Roman" w:cs="Times New Roman"/>
          <w:b/>
          <w:bCs/>
          <w:sz w:val="12"/>
          <w:szCs w:val="12"/>
        </w:rPr>
        <w:t xml:space="preserve">муниципального района Сергиевский Самарской области </w:t>
      </w:r>
    </w:p>
    <w:p w:rsidR="00CE3218" w:rsidRPr="00CE3218" w:rsidRDefault="00CE3218" w:rsidP="00773B0A">
      <w:pPr>
        <w:tabs>
          <w:tab w:val="left" w:pos="284"/>
          <w:tab w:val="left" w:pos="3828"/>
        </w:tabs>
        <w:spacing w:after="0" w:line="240" w:lineRule="auto"/>
        <w:jc w:val="center"/>
        <w:rPr>
          <w:rFonts w:ascii="Times New Roman" w:eastAsia="Calibri" w:hAnsi="Times New Roman" w:cs="Times New Roman"/>
          <w:b/>
          <w:sz w:val="12"/>
          <w:szCs w:val="12"/>
        </w:rPr>
      </w:pPr>
      <w:r w:rsidRPr="00CE3218">
        <w:rPr>
          <w:rFonts w:ascii="Times New Roman" w:eastAsia="Calibri" w:hAnsi="Times New Roman" w:cs="Times New Roman"/>
          <w:b/>
          <w:sz w:val="12"/>
          <w:szCs w:val="12"/>
        </w:rPr>
        <w:t>к 80-й годовщине Победы в Великой Отечественной войне 1941-1945 годов»</w:t>
      </w:r>
    </w:p>
    <w:p w:rsidR="00CE3218" w:rsidRPr="00CE3218"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Удостоверение «Почетный гражданин </w:t>
      </w:r>
      <w:r w:rsidRPr="00CE3218">
        <w:rPr>
          <w:rFonts w:ascii="Times New Roman" w:eastAsia="Calibri" w:hAnsi="Times New Roman" w:cs="Times New Roman"/>
          <w:bCs/>
          <w:sz w:val="12"/>
          <w:szCs w:val="12"/>
        </w:rPr>
        <w:t xml:space="preserve">муниципального района Сергиевский Самарской области </w:t>
      </w:r>
      <w:r w:rsidRPr="00CE3218">
        <w:rPr>
          <w:rFonts w:ascii="Times New Roman" w:eastAsia="Calibri" w:hAnsi="Times New Roman" w:cs="Times New Roman"/>
          <w:sz w:val="12"/>
          <w:szCs w:val="12"/>
        </w:rPr>
        <w:t>к 80-й годовщине Победы в Великой Отечественной войне 1941-1945 годов» (далее - Удостоверение) имеет обложку красного цвета.</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На лицевой стороне Удостоверения имеется золотистое тиснение слов «Удостоверение» и «Почетный гражданин</w:t>
      </w:r>
      <w:r w:rsidRPr="00CE3218">
        <w:rPr>
          <w:rFonts w:ascii="Times New Roman" w:eastAsia="Calibri" w:hAnsi="Times New Roman" w:cs="Times New Roman"/>
          <w:bCs/>
          <w:sz w:val="12"/>
          <w:szCs w:val="12"/>
        </w:rPr>
        <w:t xml:space="preserve"> муниципального района Сергиевский Самарской области</w:t>
      </w:r>
      <w:r w:rsidRPr="00CE3218">
        <w:rPr>
          <w:rFonts w:ascii="Times New Roman" w:eastAsia="Calibri" w:hAnsi="Times New Roman" w:cs="Times New Roman"/>
          <w:sz w:val="12"/>
          <w:szCs w:val="12"/>
        </w:rPr>
        <w:t>».</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На внутренней стороне Удостоверения в правой части имеется текст:</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«Удостоверение № ________</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         ________________________________________</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         ________________________________________</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               </w:t>
      </w:r>
      <w:r w:rsidR="00773B0A">
        <w:rPr>
          <w:rFonts w:ascii="Times New Roman" w:eastAsia="Calibri" w:hAnsi="Times New Roman" w:cs="Times New Roman"/>
          <w:sz w:val="12"/>
          <w:szCs w:val="12"/>
        </w:rPr>
        <w:t xml:space="preserve">                 </w:t>
      </w:r>
      <w:r w:rsidRPr="00CE3218">
        <w:rPr>
          <w:rFonts w:ascii="Times New Roman" w:eastAsia="Calibri" w:hAnsi="Times New Roman" w:cs="Times New Roman"/>
          <w:sz w:val="12"/>
          <w:szCs w:val="12"/>
        </w:rPr>
        <w:t xml:space="preserve">    (ФИО)</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«Почетный гражданин</w:t>
      </w:r>
      <w:r w:rsidRPr="00CE3218">
        <w:rPr>
          <w:rFonts w:ascii="Times New Roman" w:eastAsia="Calibri" w:hAnsi="Times New Roman" w:cs="Times New Roman"/>
          <w:bCs/>
          <w:sz w:val="12"/>
          <w:szCs w:val="12"/>
        </w:rPr>
        <w:t xml:space="preserve"> муниципального района Сергиевский Самарской области</w:t>
      </w:r>
      <w:r w:rsidRPr="00CE3218">
        <w:rPr>
          <w:rFonts w:ascii="Times New Roman" w:eastAsia="Calibri" w:hAnsi="Times New Roman" w:cs="Times New Roman"/>
          <w:sz w:val="12"/>
          <w:szCs w:val="12"/>
        </w:rPr>
        <w:t xml:space="preserve"> к 80-й годовщине Победы в Великой Отечественной войне 1941-1945 годов».</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В левой части Удостоверения имеется текст:</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«Решение Собрания представителей муниципального района Сергиевский Самарской области от «____» _________ 20____ г. № _____».</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В Удостоверение вклеивается фотография размером 3,0 x 4,0 см, скрепленная гербовой печатью Собрания представителей муниципального района Сергиевский Самарской области.</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Удостоверение подписывается Главой муниципального района Сергиевский Самарской области и Председателем Собрания представителей муниципального района Сергиевский Самарской области.</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 xml:space="preserve">к Порядку присвоения звания «Почетный гражданин муниципального района Сергиевский </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Самарской области к 80-й годовщине Победы в Великой Отечественной войне</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 xml:space="preserve"> 1941-1945 годов» отдельным категориям граждан в 2025 году</w:t>
      </w:r>
    </w:p>
    <w:p w:rsidR="00773B0A" w:rsidRDefault="00773B0A" w:rsidP="00773B0A">
      <w:pPr>
        <w:tabs>
          <w:tab w:val="left" w:pos="284"/>
          <w:tab w:val="left" w:pos="3828"/>
        </w:tabs>
        <w:spacing w:after="0" w:line="240" w:lineRule="auto"/>
        <w:jc w:val="right"/>
        <w:rPr>
          <w:rFonts w:ascii="Times New Roman" w:eastAsia="Calibri" w:hAnsi="Times New Roman" w:cs="Times New Roman"/>
          <w:sz w:val="12"/>
          <w:szCs w:val="12"/>
        </w:rPr>
      </w:pP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Главе муниципального района Сергиевский</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Самарской области</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_____________________________________</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от ___________________________________</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(фамилия, имя, отчество)</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___________________________________</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паспорт: серия ______№ _____________,</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выдан ______________________________</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___________________________________,</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proofErr w:type="gramStart"/>
      <w:r w:rsidRPr="00CE3218">
        <w:rPr>
          <w:rFonts w:ascii="Times New Roman" w:eastAsia="Calibri" w:hAnsi="Times New Roman" w:cs="Times New Roman"/>
          <w:sz w:val="12"/>
          <w:szCs w:val="12"/>
        </w:rPr>
        <w:t>проживающего</w:t>
      </w:r>
      <w:proofErr w:type="gramEnd"/>
      <w:r w:rsidRPr="00CE3218">
        <w:rPr>
          <w:rFonts w:ascii="Times New Roman" w:eastAsia="Calibri" w:hAnsi="Times New Roman" w:cs="Times New Roman"/>
          <w:sz w:val="12"/>
          <w:szCs w:val="12"/>
        </w:rPr>
        <w:t xml:space="preserve"> по адресу:</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___________________________________</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___________________________________</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(адрес)</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bookmarkStart w:id="11" w:name="Par53"/>
      <w:bookmarkEnd w:id="11"/>
      <w:r w:rsidRPr="00CE3218">
        <w:rPr>
          <w:rFonts w:ascii="Times New Roman" w:eastAsia="Calibri" w:hAnsi="Times New Roman" w:cs="Times New Roman"/>
          <w:sz w:val="12"/>
          <w:szCs w:val="12"/>
        </w:rPr>
        <w:t>ЗАЯВЛЕНИЕ</w:t>
      </w:r>
    </w:p>
    <w:p w:rsidR="00CE3218" w:rsidRPr="00CE3218"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CE3218">
        <w:rPr>
          <w:rFonts w:ascii="Times New Roman" w:eastAsia="Calibri" w:hAnsi="Times New Roman" w:cs="Times New Roman"/>
          <w:sz w:val="12"/>
          <w:szCs w:val="12"/>
        </w:rPr>
        <w:t>о выплате единовременного денежного вознаграждения</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lastRenderedPageBreak/>
        <w:t xml:space="preserve">Прошу выплатить мне единовременное денежное вознаграждение в связи с присвоением звания «Почетный гражданин муниципального района </w:t>
      </w:r>
      <w:r w:rsidRPr="00CE3218">
        <w:rPr>
          <w:rFonts w:ascii="Times New Roman" w:eastAsia="Calibri" w:hAnsi="Times New Roman" w:cs="Times New Roman"/>
          <w:bCs/>
          <w:sz w:val="12"/>
          <w:szCs w:val="12"/>
        </w:rPr>
        <w:t xml:space="preserve">Сергиевский </w:t>
      </w:r>
      <w:r w:rsidRPr="00CE3218">
        <w:rPr>
          <w:rFonts w:ascii="Times New Roman" w:eastAsia="Calibri" w:hAnsi="Times New Roman" w:cs="Times New Roman"/>
          <w:sz w:val="12"/>
          <w:szCs w:val="12"/>
        </w:rPr>
        <w:t>Самарской области к 80-й годовщине Победы в Великой Отечественной войне 1941-1945 годов».</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Денежные средства прошу перечислить на мой лицевой счет № </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___________________________________________________________________________________</w:t>
      </w:r>
      <w:r w:rsidR="00773B0A">
        <w:rPr>
          <w:rFonts w:ascii="Times New Roman" w:eastAsia="Calibri" w:hAnsi="Times New Roman" w:cs="Times New Roman"/>
          <w:sz w:val="12"/>
          <w:szCs w:val="12"/>
        </w:rPr>
        <w:t>_____________________________________</w:t>
      </w:r>
    </w:p>
    <w:p w:rsidR="00CE3218" w:rsidRPr="00CE3218"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CE3218">
        <w:rPr>
          <w:rFonts w:ascii="Times New Roman" w:eastAsia="Calibri" w:hAnsi="Times New Roman" w:cs="Times New Roman"/>
          <w:sz w:val="12"/>
          <w:szCs w:val="12"/>
        </w:rPr>
        <w:t>(указать реквизиты банка)</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___________________________________________________________________________________</w:t>
      </w:r>
      <w:r w:rsidR="00773B0A">
        <w:rPr>
          <w:rFonts w:ascii="Times New Roman" w:eastAsia="Calibri" w:hAnsi="Times New Roman" w:cs="Times New Roman"/>
          <w:sz w:val="12"/>
          <w:szCs w:val="12"/>
        </w:rPr>
        <w:t>______________________________________</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E3218">
        <w:rPr>
          <w:rFonts w:ascii="Times New Roman" w:eastAsia="Calibri" w:hAnsi="Times New Roman" w:cs="Times New Roman"/>
          <w:sz w:val="12"/>
          <w:szCs w:val="12"/>
        </w:rPr>
        <w:t>Согласен (а) на предоставление необходимых сведений, содержащихся в настоящем заявлении и в представленных мною документах, проверку персональных данных и получение информации через соответствующие организации, действия (операции) с персональными данными, систематизацию, хранение, уточнение, использование, распространение, обезличивание,  блокирование, уничтожение  персональных данных.</w:t>
      </w:r>
      <w:proofErr w:type="gramEnd"/>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Приложение:</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1. </w:t>
      </w:r>
      <w:proofErr w:type="gramStart"/>
      <w:r w:rsidRPr="00CE3218">
        <w:rPr>
          <w:rFonts w:ascii="Times New Roman" w:eastAsia="Calibri" w:hAnsi="Times New Roman" w:cs="Times New Roman"/>
          <w:sz w:val="12"/>
          <w:szCs w:val="12"/>
        </w:rPr>
        <w:t>Копия паспорта (иного документа, удостоверяющего личность получателя</w:t>
      </w:r>
      <w:proofErr w:type="gramEnd"/>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вознаграждения).</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2. Копия документа, подтверждающего открытие получателем вознаграждения лицевого счета в кредитной организации.</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________________________________________________________________</w:t>
      </w:r>
      <w:r w:rsidR="00773B0A">
        <w:rPr>
          <w:rFonts w:ascii="Times New Roman" w:eastAsia="Calibri" w:hAnsi="Times New Roman" w:cs="Times New Roman"/>
          <w:sz w:val="12"/>
          <w:szCs w:val="12"/>
        </w:rPr>
        <w:t>___________________________________________________________</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«___» ___________ 20__ г.     ________________         ____________________</w:t>
      </w:r>
    </w:p>
    <w:p w:rsidR="00244B06"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             </w:t>
      </w:r>
      <w:r w:rsidR="00773B0A">
        <w:rPr>
          <w:rFonts w:ascii="Times New Roman" w:eastAsia="Calibri" w:hAnsi="Times New Roman" w:cs="Times New Roman"/>
          <w:sz w:val="12"/>
          <w:szCs w:val="12"/>
        </w:rPr>
        <w:t xml:space="preserve">                          </w:t>
      </w:r>
      <w:r w:rsidRPr="00CE3218">
        <w:rPr>
          <w:rFonts w:ascii="Times New Roman" w:eastAsia="Calibri" w:hAnsi="Times New Roman" w:cs="Times New Roman"/>
          <w:sz w:val="12"/>
          <w:szCs w:val="12"/>
        </w:rPr>
        <w:t xml:space="preserve">           </w:t>
      </w:r>
      <w:r w:rsidR="00773B0A">
        <w:rPr>
          <w:rFonts w:ascii="Times New Roman" w:eastAsia="Calibri" w:hAnsi="Times New Roman" w:cs="Times New Roman"/>
          <w:sz w:val="12"/>
          <w:szCs w:val="12"/>
        </w:rPr>
        <w:t>(подпись)                           (Ф.И.О.)</w:t>
      </w: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773B0A" w:rsidRPr="002C6878" w:rsidRDefault="00773B0A" w:rsidP="00773B0A">
      <w:pPr>
        <w:tabs>
          <w:tab w:val="left" w:pos="284"/>
          <w:tab w:val="left" w:pos="3828"/>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СОБРАНИЕ ПРЕДСТАВИТЕЛЕЙ</w:t>
      </w:r>
    </w:p>
    <w:p w:rsidR="00773B0A" w:rsidRPr="002C6878" w:rsidRDefault="00773B0A" w:rsidP="00773B0A">
      <w:pPr>
        <w:tabs>
          <w:tab w:val="left" w:pos="284"/>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МУНИЦИПАЛЬНОГО РАЙОНА СЕРГИЕВСКИЙ</w:t>
      </w:r>
    </w:p>
    <w:p w:rsidR="00773B0A" w:rsidRPr="002C6878" w:rsidRDefault="00773B0A" w:rsidP="00773B0A">
      <w:pPr>
        <w:tabs>
          <w:tab w:val="left" w:pos="284"/>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САМАРСКОЙ ОБЛАСТИ</w:t>
      </w:r>
    </w:p>
    <w:p w:rsidR="00773B0A" w:rsidRPr="002C6878" w:rsidRDefault="00773B0A" w:rsidP="00773B0A">
      <w:pPr>
        <w:tabs>
          <w:tab w:val="left" w:pos="284"/>
        </w:tabs>
        <w:spacing w:after="0" w:line="240" w:lineRule="auto"/>
        <w:jc w:val="center"/>
        <w:rPr>
          <w:rFonts w:ascii="Times New Roman" w:eastAsia="Calibri" w:hAnsi="Times New Roman" w:cs="Times New Roman"/>
          <w:sz w:val="12"/>
          <w:szCs w:val="12"/>
        </w:rPr>
      </w:pPr>
    </w:p>
    <w:p w:rsidR="00773B0A" w:rsidRPr="002C6878" w:rsidRDefault="00773B0A" w:rsidP="00773B0A">
      <w:pPr>
        <w:tabs>
          <w:tab w:val="left" w:pos="284"/>
        </w:tabs>
        <w:spacing w:after="0" w:line="240" w:lineRule="auto"/>
        <w:jc w:val="center"/>
        <w:rPr>
          <w:rFonts w:ascii="Times New Roman" w:eastAsia="Calibri" w:hAnsi="Times New Roman" w:cs="Times New Roman"/>
          <w:sz w:val="12"/>
          <w:szCs w:val="12"/>
        </w:rPr>
      </w:pPr>
      <w:r w:rsidRPr="002C6878">
        <w:rPr>
          <w:rFonts w:ascii="Times New Roman" w:eastAsia="Calibri" w:hAnsi="Times New Roman" w:cs="Times New Roman"/>
          <w:sz w:val="12"/>
          <w:szCs w:val="12"/>
        </w:rPr>
        <w:t>РЕШЕНИЕ</w:t>
      </w:r>
    </w:p>
    <w:p w:rsidR="00773B0A" w:rsidRPr="002C6878" w:rsidRDefault="00773B0A" w:rsidP="00773B0A">
      <w:pPr>
        <w:tabs>
          <w:tab w:val="left" w:pos="284"/>
        </w:tabs>
        <w:spacing w:after="0" w:line="240" w:lineRule="auto"/>
        <w:jc w:val="center"/>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26 </w:t>
      </w:r>
      <w:r>
        <w:rPr>
          <w:rFonts w:ascii="Times New Roman" w:eastAsia="Calibri" w:hAnsi="Times New Roman" w:cs="Times New Roman"/>
          <w:sz w:val="12"/>
          <w:szCs w:val="12"/>
        </w:rPr>
        <w:t>марта</w:t>
      </w:r>
      <w:r w:rsidRPr="002C6878">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№11</w:t>
      </w:r>
    </w:p>
    <w:p w:rsidR="00773B0A" w:rsidRDefault="00773B0A" w:rsidP="00773B0A">
      <w:pPr>
        <w:tabs>
          <w:tab w:val="left" w:pos="284"/>
          <w:tab w:val="left" w:pos="3828"/>
        </w:tabs>
        <w:spacing w:after="0" w:line="240" w:lineRule="auto"/>
        <w:jc w:val="center"/>
        <w:rPr>
          <w:rFonts w:ascii="Times New Roman" w:eastAsia="Calibri" w:hAnsi="Times New Roman" w:cs="Times New Roman"/>
          <w:b/>
          <w:sz w:val="12"/>
          <w:szCs w:val="12"/>
        </w:rPr>
      </w:pPr>
      <w:r w:rsidRPr="00773B0A">
        <w:rPr>
          <w:rFonts w:ascii="Times New Roman" w:eastAsia="Calibri" w:hAnsi="Times New Roman" w:cs="Times New Roman"/>
          <w:b/>
          <w:sz w:val="12"/>
          <w:szCs w:val="12"/>
        </w:rPr>
        <w:t>«Об утверждении Порядка организации и проведения общественных обсуждений или публичных слушаний</w:t>
      </w:r>
    </w:p>
    <w:p w:rsidR="00773B0A" w:rsidRPr="00773B0A" w:rsidRDefault="00773B0A" w:rsidP="00773B0A">
      <w:pPr>
        <w:tabs>
          <w:tab w:val="left" w:pos="284"/>
          <w:tab w:val="left" w:pos="3828"/>
        </w:tabs>
        <w:spacing w:after="0" w:line="240" w:lineRule="auto"/>
        <w:jc w:val="center"/>
        <w:rPr>
          <w:rFonts w:ascii="Times New Roman" w:eastAsia="Calibri" w:hAnsi="Times New Roman" w:cs="Times New Roman"/>
          <w:b/>
          <w:sz w:val="12"/>
          <w:szCs w:val="12"/>
        </w:rPr>
      </w:pPr>
      <w:r w:rsidRPr="00773B0A">
        <w:rPr>
          <w:rFonts w:ascii="Times New Roman" w:eastAsia="Calibri" w:hAnsi="Times New Roman" w:cs="Times New Roman"/>
          <w:b/>
          <w:sz w:val="12"/>
          <w:szCs w:val="12"/>
        </w:rPr>
        <w:t xml:space="preserve"> по вопросам градостроительной деятельности на территории муниципального района Сергиевский Самарской области»</w:t>
      </w:r>
    </w:p>
    <w:p w:rsidR="00773B0A" w:rsidRPr="00773B0A" w:rsidRDefault="00773B0A" w:rsidP="00773B0A">
      <w:pPr>
        <w:tabs>
          <w:tab w:val="left" w:pos="284"/>
          <w:tab w:val="left" w:pos="3828"/>
        </w:tabs>
        <w:spacing w:after="0" w:line="240" w:lineRule="auto"/>
        <w:jc w:val="both"/>
        <w:rPr>
          <w:rFonts w:ascii="Times New Roman" w:eastAsia="Calibri" w:hAnsi="Times New Roman" w:cs="Times New Roman"/>
          <w:sz w:val="12"/>
          <w:szCs w:val="12"/>
        </w:rPr>
      </w:pPr>
    </w:p>
    <w:p w:rsidR="00773B0A" w:rsidRPr="00773B0A" w:rsidRDefault="00773B0A"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Руководствуясь Градостроительным кодексом Российской Федерации, Федеральным законом от 6 октября 2003г. № 131-ФЗ «Об общих принципах организации местного самоуправления в Российской Федерации», Уставом муниципального района Сергиевский Самарской области</w:t>
      </w:r>
    </w:p>
    <w:p w:rsidR="0071375F" w:rsidRDefault="00773B0A"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Собрание Представителей муниципального района Сергиевский</w:t>
      </w:r>
    </w:p>
    <w:p w:rsidR="00773B0A" w:rsidRPr="00773B0A" w:rsidRDefault="00773B0A"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 xml:space="preserve"> </w:t>
      </w:r>
      <w:r w:rsidRPr="0071375F">
        <w:rPr>
          <w:rFonts w:ascii="Times New Roman" w:eastAsia="Calibri" w:hAnsi="Times New Roman" w:cs="Times New Roman"/>
          <w:b/>
          <w:sz w:val="12"/>
          <w:szCs w:val="12"/>
        </w:rPr>
        <w:t>РЕШИЛО</w:t>
      </w:r>
      <w:r w:rsidRPr="00773B0A">
        <w:rPr>
          <w:rFonts w:ascii="Times New Roman" w:eastAsia="Calibri" w:hAnsi="Times New Roman" w:cs="Times New Roman"/>
          <w:sz w:val="12"/>
          <w:szCs w:val="12"/>
        </w:rPr>
        <w:t>:</w:t>
      </w:r>
    </w:p>
    <w:p w:rsidR="00773B0A" w:rsidRPr="00773B0A" w:rsidRDefault="00773B0A"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1. Утвердить Порядок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согласно Приложению к настоящему Решению.</w:t>
      </w:r>
    </w:p>
    <w:p w:rsidR="00773B0A" w:rsidRPr="00773B0A" w:rsidRDefault="00773B0A"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2. Признать утратившим силу решение Собрания представителей муниципального района Сергиевский №23 от 27.07.2023 г.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w:t>
      </w:r>
    </w:p>
    <w:p w:rsidR="00773B0A" w:rsidRPr="00773B0A" w:rsidRDefault="00773B0A"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3. Опубликовать настоящее  Решение в газете «Сергиевский вестник».</w:t>
      </w:r>
    </w:p>
    <w:p w:rsidR="00773B0A" w:rsidRPr="00773B0A" w:rsidRDefault="00773B0A"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773B0A" w:rsidRPr="00773B0A" w:rsidRDefault="00773B0A" w:rsidP="0071375F">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Глава муниципального района</w:t>
      </w:r>
    </w:p>
    <w:p w:rsidR="0071375F" w:rsidRDefault="00773B0A" w:rsidP="0071375F">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Сергиевский Самарской области</w:t>
      </w:r>
    </w:p>
    <w:p w:rsidR="00773B0A" w:rsidRPr="00773B0A" w:rsidRDefault="00773B0A" w:rsidP="0071375F">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А.И. Екамасов</w:t>
      </w:r>
    </w:p>
    <w:p w:rsidR="00773B0A" w:rsidRPr="00773B0A" w:rsidRDefault="00773B0A" w:rsidP="0071375F">
      <w:pPr>
        <w:tabs>
          <w:tab w:val="left" w:pos="284"/>
          <w:tab w:val="left" w:pos="3828"/>
        </w:tabs>
        <w:spacing w:after="0" w:line="240" w:lineRule="auto"/>
        <w:jc w:val="right"/>
        <w:rPr>
          <w:rFonts w:ascii="Times New Roman" w:eastAsia="Calibri" w:hAnsi="Times New Roman" w:cs="Times New Roman"/>
          <w:sz w:val="12"/>
          <w:szCs w:val="12"/>
        </w:rPr>
      </w:pPr>
    </w:p>
    <w:p w:rsidR="00773B0A" w:rsidRPr="00773B0A" w:rsidRDefault="00773B0A" w:rsidP="0071375F">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Председатель Собрания Представителей</w:t>
      </w:r>
    </w:p>
    <w:p w:rsidR="0071375F" w:rsidRDefault="00773B0A" w:rsidP="0071375F">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муниципального района Сергиевский Самарской области</w:t>
      </w:r>
    </w:p>
    <w:p w:rsidR="00773B0A" w:rsidRDefault="00773B0A" w:rsidP="0071375F">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 xml:space="preserve">Ю.В. </w:t>
      </w:r>
      <w:proofErr w:type="spellStart"/>
      <w:r w:rsidRPr="00773B0A">
        <w:rPr>
          <w:rFonts w:ascii="Times New Roman" w:eastAsia="Calibri" w:hAnsi="Times New Roman" w:cs="Times New Roman"/>
          <w:sz w:val="12"/>
          <w:szCs w:val="12"/>
        </w:rPr>
        <w:t>Анцинов</w:t>
      </w:r>
      <w:proofErr w:type="spellEnd"/>
    </w:p>
    <w:p w:rsidR="00773B0A" w:rsidRPr="00CE3218" w:rsidRDefault="00773B0A" w:rsidP="00773B0A">
      <w:pPr>
        <w:tabs>
          <w:tab w:val="left" w:pos="284"/>
          <w:tab w:val="left" w:pos="3828"/>
        </w:tabs>
        <w:spacing w:after="0" w:line="240" w:lineRule="auto"/>
        <w:jc w:val="both"/>
        <w:rPr>
          <w:rFonts w:ascii="Times New Roman" w:eastAsia="Calibri" w:hAnsi="Times New Roman" w:cs="Times New Roman"/>
          <w:sz w:val="12"/>
          <w:szCs w:val="12"/>
        </w:rPr>
      </w:pPr>
    </w:p>
    <w:p w:rsidR="00773B0A" w:rsidRPr="002C6878" w:rsidRDefault="0071375F" w:rsidP="00773B0A">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p>
    <w:p w:rsidR="00773B0A" w:rsidRPr="002C6878" w:rsidRDefault="00773B0A" w:rsidP="00773B0A">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к решению Собрания Представителей</w:t>
      </w:r>
    </w:p>
    <w:p w:rsidR="00773B0A" w:rsidRPr="002C6878" w:rsidRDefault="00773B0A" w:rsidP="00773B0A">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муниципального района Сергиевский Самарской области</w:t>
      </w:r>
    </w:p>
    <w:p w:rsidR="00773B0A" w:rsidRPr="002C6878" w:rsidRDefault="00773B0A" w:rsidP="00773B0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№11</w:t>
      </w:r>
      <w:r w:rsidRPr="002C6878">
        <w:rPr>
          <w:rFonts w:ascii="Times New Roman" w:eastAsia="Calibri" w:hAnsi="Times New Roman" w:cs="Times New Roman"/>
          <w:i/>
          <w:sz w:val="12"/>
          <w:szCs w:val="12"/>
        </w:rPr>
        <w:t xml:space="preserve"> от “26” </w:t>
      </w:r>
      <w:r>
        <w:rPr>
          <w:rFonts w:ascii="Times New Roman" w:eastAsia="Calibri" w:hAnsi="Times New Roman" w:cs="Times New Roman"/>
          <w:i/>
          <w:sz w:val="12"/>
          <w:szCs w:val="12"/>
        </w:rPr>
        <w:t>марта</w:t>
      </w:r>
      <w:r w:rsidRPr="002C6878">
        <w:rPr>
          <w:rFonts w:ascii="Times New Roman" w:eastAsia="Calibri" w:hAnsi="Times New Roman" w:cs="Times New Roman"/>
          <w:i/>
          <w:sz w:val="12"/>
          <w:szCs w:val="12"/>
        </w:rPr>
        <w:t xml:space="preserve"> 2025 г.</w:t>
      </w:r>
    </w:p>
    <w:p w:rsidR="0071375F" w:rsidRPr="0071375F" w:rsidRDefault="0071375F" w:rsidP="0071375F">
      <w:pPr>
        <w:tabs>
          <w:tab w:val="left" w:pos="284"/>
          <w:tab w:val="left" w:pos="3828"/>
        </w:tabs>
        <w:spacing w:after="0" w:line="240" w:lineRule="auto"/>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ПОРЯДОК</w:t>
      </w:r>
    </w:p>
    <w:p w:rsidR="0071375F" w:rsidRDefault="0071375F" w:rsidP="0071375F">
      <w:pPr>
        <w:tabs>
          <w:tab w:val="left" w:pos="284"/>
          <w:tab w:val="left" w:pos="3828"/>
        </w:tabs>
        <w:spacing w:after="0" w:line="240" w:lineRule="auto"/>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организации и проведения общественных обсуждений или публичных слушаний по вопросам</w:t>
      </w:r>
    </w:p>
    <w:p w:rsidR="0071375F" w:rsidRPr="0071375F" w:rsidRDefault="0071375F" w:rsidP="0071375F">
      <w:pPr>
        <w:tabs>
          <w:tab w:val="left" w:pos="284"/>
          <w:tab w:val="left" w:pos="3828"/>
        </w:tabs>
        <w:spacing w:after="0" w:line="240" w:lineRule="auto"/>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 xml:space="preserve"> градостроительной деятельности на территории муниципального района Сергиевский Самарской области</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1. Общие положения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 </w:t>
      </w:r>
      <w:proofErr w:type="gramStart"/>
      <w:r w:rsidRPr="0071375F">
        <w:rPr>
          <w:rFonts w:ascii="Times New Roman" w:eastAsia="Calibri" w:hAnsi="Times New Roman" w:cs="Times New Roman"/>
          <w:sz w:val="12"/>
          <w:szCs w:val="12"/>
        </w:rPr>
        <w:t>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w:t>
      </w:r>
      <w:proofErr w:type="gramEnd"/>
      <w:r w:rsidRPr="0071375F">
        <w:rPr>
          <w:rFonts w:ascii="Times New Roman" w:eastAsia="Calibri" w:hAnsi="Times New Roman" w:cs="Times New Roman"/>
          <w:sz w:val="12"/>
          <w:szCs w:val="12"/>
        </w:rPr>
        <w:t xml:space="preserve">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(далее – общественные обсуждения или публичные слушания).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Осуществление жителями муниципального района Сергиевский Самарской области права на участие в общественных обсуждениях или публичных слушаниях основывается на принципах законности и добровольности такого участия.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Общественные обсуждения или публичные слушания проводятся по следующим проектам:</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проектам планировки территорий, проектам межевания территорий, предусматривающих размещение объектов местного значения муниципального района Сергиевский, а также проектам внесения изменений в них;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проектам планировки территорий, проектам межевания территорий, предусматривающих размещение иных объектов капитального строительства, размещение которых планируется на территориях двух и более поселений, за исключением случаев, указанных в частях 2 – 3.2, 4.1, 4.2 статьи 45 Градостроительного кодекса Российской Федерации, и (или) межселенной территории в границах муниципального района Сергиевский;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 xml:space="preserve">3) проектам планировки территорий, проектам межевания территорий, предусматривающих размещение объекта местного значения муниципального района Сергиевский, финансирование строительства, реконструкции которого осуществляется полностью за счет средств </w:t>
      </w:r>
      <w:r w:rsidRPr="0071375F">
        <w:rPr>
          <w:rFonts w:ascii="Times New Roman" w:eastAsia="Calibri" w:hAnsi="Times New Roman" w:cs="Times New Roman"/>
          <w:sz w:val="12"/>
          <w:szCs w:val="12"/>
        </w:rPr>
        <w:lastRenderedPageBreak/>
        <w:t>местного бюджета муниципального района Сергиевский Самарской области и размещение которого планируется на территории двух и более муниципальных районов, городских округов, имеющих общую границу, в границах Самарской области.</w:t>
      </w:r>
      <w:proofErr w:type="gramEnd"/>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Процедура проведения публичных слушаний состоит из следующих этапов:</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оповещение о начале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и открытие экспозиции или экспозиций такого проекта;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проведение собрания или собраний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подготовка и оформление протокола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Процедура проведения общественных обсуждений состоит из следующих этапов:</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оповещение о начале общественных обсуждений;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roofErr w:type="gramEnd"/>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подготовка и оформление протокола общественных обсуждений;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подготовка и опубликование заключения о результатах общественных обсуждений.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муниципального района Сергиевский о проведении общественных обсуждений или публичных слушаний, принятого по форме согласно Приложению №1 к настоящему Порядку.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Постановление Главы муниципального района Сергиевский о проведении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 не </w:t>
      </w:r>
      <w:proofErr w:type="gramStart"/>
      <w:r w:rsidRPr="0071375F">
        <w:rPr>
          <w:rFonts w:ascii="Times New Roman" w:eastAsia="Calibri" w:hAnsi="Times New Roman" w:cs="Times New Roman"/>
          <w:sz w:val="12"/>
          <w:szCs w:val="12"/>
        </w:rPr>
        <w:t>позднее</w:t>
      </w:r>
      <w:proofErr w:type="gramEnd"/>
      <w:r w:rsidRPr="0071375F">
        <w:rPr>
          <w:rFonts w:ascii="Times New Roman" w:eastAsia="Calibri" w:hAnsi="Times New Roman" w:cs="Times New Roman"/>
          <w:sz w:val="12"/>
          <w:szCs w:val="12"/>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муниципального района Сергиевский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2) распространяется на информационных стендах, оборудованных около администрации муниципального района Сергиевский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w:t>
      </w:r>
      <w:proofErr w:type="gramEnd"/>
      <w:r w:rsidRPr="0071375F">
        <w:rPr>
          <w:rFonts w:ascii="Times New Roman" w:eastAsia="Calibri" w:hAnsi="Times New Roman" w:cs="Times New Roman"/>
          <w:sz w:val="12"/>
          <w:szCs w:val="12"/>
        </w:rPr>
        <w:t xml:space="preserve"> указанной информации. Требования к информационным стендам представлены в Приложении №2 к настоящему Порядку.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Постановление Главы муниципального района Сергиевский о проведении общественных обсуждений или публичных слушаний должно содержать информацию:</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3. </w:t>
      </w:r>
      <w:proofErr w:type="gramStart"/>
      <w:r w:rsidRPr="0071375F">
        <w:rPr>
          <w:rFonts w:ascii="Times New Roman" w:eastAsia="Calibri" w:hAnsi="Times New Roman" w:cs="Times New Roman"/>
          <w:sz w:val="12"/>
          <w:szCs w:val="12"/>
        </w:rPr>
        <w:t>Постановление Главы муниципального района Сергиевский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Постановление Главы муниципального района Сергиевский о проведении публичных слушаний также должно содержать информацию:</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о дате, времени и месте проведения собрания или собраний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о лице, уполномоченном председательствовать на собрании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5. </w:t>
      </w:r>
      <w:proofErr w:type="gramStart"/>
      <w:r w:rsidRPr="0071375F">
        <w:rPr>
          <w:rFonts w:ascii="Times New Roman" w:eastAsia="Calibri" w:hAnsi="Times New Roman" w:cs="Times New Roman"/>
          <w:sz w:val="12"/>
          <w:szCs w:val="12"/>
        </w:rPr>
        <w:t xml:space="preserve">Администрация муниципального района Сергиевский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w:t>
      </w:r>
      <w:r w:rsidRPr="0071375F">
        <w:rPr>
          <w:rFonts w:ascii="Times New Roman" w:eastAsia="Calibri" w:hAnsi="Times New Roman" w:cs="Times New Roman"/>
          <w:sz w:val="12"/>
          <w:szCs w:val="12"/>
        </w:rPr>
        <w:lastRenderedPageBreak/>
        <w:t>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w:t>
      </w:r>
      <w:proofErr w:type="gramEnd"/>
      <w:r w:rsidRPr="0071375F">
        <w:rPr>
          <w:rFonts w:ascii="Times New Roman" w:eastAsia="Calibri" w:hAnsi="Times New Roman" w:cs="Times New Roman"/>
          <w:sz w:val="12"/>
          <w:szCs w:val="12"/>
        </w:rPr>
        <w:t xml:space="preserve"> им организаций, посредством размещения в федеральной государственной системе «Единый портал государственных и муниципальных услуг (функций)).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муниципального района Сергиевский и (или) разработчика проекта, подлежащего рассмотрению на общественных обсуждениях или публичных слушаниях.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3. Участники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Участниками общественных обсуждений или публичных слушаний по проектам, указанным в пункте 2 главы 1 настоящего Порядка, являются: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граждане, постоянно проживающие на территории, в отношении которой подготовлены данные проекты;</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Правила, формы участия и взаимодействия участников публичных слушаний или общественных обсуждений, указанных в пункте 1 настоящей главы, определяются Градостроительным кодексом Российской Федерации, законами Самарской области, Уставом муниципального района Сергиевский, настоящим Порядком и иными муниципальными правовыми актами муниципального района Сергиевский.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1) для физических лиц: фамилию, имя, отчество (при наличии), дату рождения, адрес места жительства (регистрации);</w:t>
      </w:r>
      <w:proofErr w:type="gramEnd"/>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4. </w:t>
      </w:r>
      <w:proofErr w:type="gramStart"/>
      <w:r w:rsidRPr="0071375F">
        <w:rPr>
          <w:rFonts w:ascii="Times New Roman" w:eastAsia="Calibri" w:hAnsi="Times New Roman" w:cs="Times New Roman"/>
          <w:sz w:val="12"/>
          <w:szCs w:val="12"/>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71375F">
        <w:rPr>
          <w:rFonts w:ascii="Times New Roman" w:eastAsia="Calibri" w:hAnsi="Times New Roman" w:cs="Times New Roman"/>
          <w:sz w:val="12"/>
          <w:szCs w:val="12"/>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Не требуется представление документов, подтверждающих сведения об участниках общественных обсуждений, указанных в пункте 3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При этом для подтверждения сведений, указанных в пункте 3 настоящей главы, может использоваться единая система идентификац</w:t>
      </w:r>
      <w:proofErr w:type="gramStart"/>
      <w:r w:rsidRPr="0071375F">
        <w:rPr>
          <w:rFonts w:ascii="Times New Roman" w:eastAsia="Calibri" w:hAnsi="Times New Roman" w:cs="Times New Roman"/>
          <w:sz w:val="12"/>
          <w:szCs w:val="12"/>
        </w:rPr>
        <w:t>ии и ау</w:t>
      </w:r>
      <w:proofErr w:type="gramEnd"/>
      <w:r w:rsidRPr="0071375F">
        <w:rPr>
          <w:rFonts w:ascii="Times New Roman" w:eastAsia="Calibri" w:hAnsi="Times New Roman" w:cs="Times New Roman"/>
          <w:sz w:val="12"/>
          <w:szCs w:val="12"/>
        </w:rPr>
        <w:t>тентификации.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6.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7.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3 и 4 настоящей главы идентификацию, имеют право вносить предложения и замечания, касающиеся такого проекта: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8. Предложения и замечания, внесенные в соответствии с пунктом 7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9.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4. Срок проведения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 </w:t>
      </w:r>
      <w:proofErr w:type="gramStart"/>
      <w:r w:rsidRPr="0071375F">
        <w:rPr>
          <w:rFonts w:ascii="Times New Roman" w:eastAsia="Calibri" w:hAnsi="Times New Roman" w:cs="Times New Roman"/>
          <w:sz w:val="12"/>
          <w:szCs w:val="12"/>
        </w:rPr>
        <w:t>Срок проведения общественных обсуждений или публичных слушаний по проекту планировки территории, проекту межевания территории в целях размещения объектов, указанных в пункте 2 главы 1 настоящего порядка, а также проектам, предусматривающим внесение изменений в них, – 26 (двадцать шесть) дней со дня оповещения жителей муниципального района Сергиевский об их проведении до дня опубликования заключения о результатах общественных обсуждений или публичных слушаний.</w:t>
      </w:r>
      <w:proofErr w:type="gramEnd"/>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Выходные и праздничные дни включаются в срок проведения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5. Уполномоченный на организацию проведения общественных обсуждений или публичных слушаний орган</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 пунктом 2 главы 1 настоящего порядка, является администрация муниципального района Сергиевский (далее - Администрация).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обеспечение предоставления места проведения собрания при проведении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оповещение жителей муниципального района Сергиевский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анализ материалов, представленных участниками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lastRenderedPageBreak/>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9) обеспечение ведения протокола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11) подготовку заключения о результатах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6. Финансирование мероприятий по организации и проведению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15. Финансирование мероприятий по организации и проведению общественных обсуждений или публичных слушаний осуществляется: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 за счет средств физических и (или) юридических лиц – при проведении общественных обсуждений или проведении публичных слушаний по проектам планировки и межевания </w:t>
      </w:r>
      <w:proofErr w:type="gramStart"/>
      <w:r w:rsidRPr="0071375F">
        <w:rPr>
          <w:rFonts w:ascii="Times New Roman" w:eastAsia="Calibri" w:hAnsi="Times New Roman" w:cs="Times New Roman"/>
          <w:sz w:val="12"/>
          <w:szCs w:val="12"/>
        </w:rPr>
        <w:t>подготовленными</w:t>
      </w:r>
      <w:proofErr w:type="gramEnd"/>
      <w:r w:rsidRPr="0071375F">
        <w:rPr>
          <w:rFonts w:ascii="Times New Roman" w:eastAsia="Calibri" w:hAnsi="Times New Roman" w:cs="Times New Roman"/>
          <w:sz w:val="12"/>
          <w:szCs w:val="12"/>
        </w:rPr>
        <w:t xml:space="preserve"> по инициативе физических или юридических лиц, заинтересованных в строительстве, реконструкции объектов, указанных в пункте 2 главы 1 настоящего Порядка;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за счет средств бюджета муниципального района Сергиевский – при проведении общественных обсуждений или публичных слушаний по проектам планировки и межевания подготовленным по собственной инициативе Администрацией в целях размещения объектов, указанных в подпунктах 1 и 3 пункта 2 главы 1 настоящего Порядка.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Мероприятия, финансирование которых осуществляется в соответствии с пунктом 1 настоящей статьи, включают в себя: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оповещение жителей муниципального района Сергиевский и иных заинтересованных лиц по вопросам общественных обсуждений или публичных слушаний в соответствии с пунктом 1 главы 2 настоящего Порядка, в том числе путем направления письменных извещений о проведении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заключение договоров аренды помещений, необходимых для организации проведения общественных обсуждений или публичных слушаний, оплату коммунальных услуг, услуг местной телефонной связи;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организацию выставок, экспозиций демонстрационных материалов проектов муниципальных правовых актов, выносимых на общественные обсуждения или публичные слушания;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выступления и пояснения разработчиков проекта муниципального правового акта, выносимого на общественные обсуждения или публичные слушания, на мероприятии по информированию жителей муниципального района Сергиевский по вопросам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опубликование правовых актов, принимаемых Администрацией, Главой муниципального района Сергиевский в рамках процедуры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6) иные мероприятия, предусмотренные Градостроительным кодексом Российской Федерации, настоящим Порядком.</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7. Место проведения собрания или собраний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муниципального района Сергиевский о проведении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При определении места проведения собрания необходимо исходить из следующих требований: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доступность для жителей муниципального района Сергиевский;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наличие необходимых удобств, в том числе туалета, телефона;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наличие отопления - в случае проведения публичных слушаний в холодное время года;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помещение, в котором планируется проведение собрания, должно вмещать не менее 20 человек.</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3. </w:t>
      </w:r>
      <w:proofErr w:type="gramStart"/>
      <w:r w:rsidRPr="0071375F">
        <w:rPr>
          <w:rFonts w:ascii="Times New Roman" w:eastAsia="Calibri" w:hAnsi="Times New Roman" w:cs="Times New Roman"/>
          <w:sz w:val="12"/>
          <w:szCs w:val="12"/>
        </w:rPr>
        <w:t>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муниципального района Сергиевский о проведении публичных слушаний, жители муниципального района Сергиевский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w:t>
      </w:r>
      <w:proofErr w:type="gramEnd"/>
      <w:r w:rsidRPr="0071375F">
        <w:rPr>
          <w:rFonts w:ascii="Times New Roman" w:eastAsia="Calibri" w:hAnsi="Times New Roman" w:cs="Times New Roman"/>
          <w:sz w:val="12"/>
          <w:szCs w:val="12"/>
        </w:rPr>
        <w:t xml:space="preserve"> указанных мероприятий.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При необходимости проведения собрания в нескольких поселениях, постановлением Главы муниципального района Сергиевский, о проведении публичных слушаний определяются места проведения указанных мероприятий и доводятся до сведения жителей муниципального района Сергиевский, в соответствии с пунктом 1 главы 2 настоящего порядка.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8. Проведение собрания или собраний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В собрании участников публичных слушаний (далее также – собрание) могут принимать участие на добровольной основе:</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участники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представители Администрации;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представители органов государственной власти, органов местного самоуправления;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представители разработчика проекта;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представители политических партий и иных общественных объединений, осуществляющих свою деятельность на территории муниципального района Сергиевский;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6) руководители организаций, осуществляющих свою деятельность на территории муниципального района Сергиевский в сфере, соответствующей вопросам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Перед началом проведения собрания лицо, назначенное постановлением Главы муниципального района Сергиевский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Председательствующий осуществляет:</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открытие и ведение собрания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2) </w:t>
      </w:r>
      <w:proofErr w:type="gramStart"/>
      <w:r w:rsidRPr="0071375F">
        <w:rPr>
          <w:rFonts w:ascii="Times New Roman" w:eastAsia="Calibri" w:hAnsi="Times New Roman" w:cs="Times New Roman"/>
          <w:sz w:val="12"/>
          <w:szCs w:val="12"/>
        </w:rPr>
        <w:t>контроль за</w:t>
      </w:r>
      <w:proofErr w:type="gramEnd"/>
      <w:r w:rsidRPr="0071375F">
        <w:rPr>
          <w:rFonts w:ascii="Times New Roman" w:eastAsia="Calibri" w:hAnsi="Times New Roman" w:cs="Times New Roman"/>
          <w:sz w:val="12"/>
          <w:szCs w:val="12"/>
        </w:rPr>
        <w:t xml:space="preserve"> порядком обсуждения вопросов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подписание протокола собрания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6. Председательствующий вправе:</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lastRenderedPageBreak/>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8. Содокладчиками на собрании могут быть определены депутаты Собрания представителей муниципального района Сергиевский,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муниципального района Сергиевский, а также лицам, заранее письменно уведомившим Администрацию о намерении выступить на собрании.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11. Все желающие выступить на собрании берут слово только с разрешения председательствующего.</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9. Протокол собрания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Ведение протокола собрания участников публичных слушаний осуществляется председательствующим в хронологической последовательности.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В протоколе собрания участников публичных слушаний указываются: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С протоколом собрания участников публичных слушаний вправе ознакомиться все заинтересованные лица.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6. В случаях, предусмотренных постановлением Главы муниципального района Сергиевский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10.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 </w:t>
      </w:r>
      <w:proofErr w:type="gramStart"/>
      <w:r w:rsidRPr="0071375F">
        <w:rPr>
          <w:rFonts w:ascii="Times New Roman" w:eastAsia="Calibri" w:hAnsi="Times New Roman" w:cs="Times New Roman"/>
          <w:sz w:val="12"/>
          <w:szCs w:val="12"/>
        </w:rPr>
        <w:t>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w:t>
      </w:r>
      <w:proofErr w:type="gramEnd"/>
      <w:r w:rsidRPr="0071375F">
        <w:rPr>
          <w:rFonts w:ascii="Times New Roman" w:eastAsia="Calibri" w:hAnsi="Times New Roman" w:cs="Times New Roman"/>
          <w:sz w:val="12"/>
          <w:szCs w:val="12"/>
        </w:rPr>
        <w:t xml:space="preserve"> обсуждений.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2. </w:t>
      </w:r>
      <w:proofErr w:type="gramStart"/>
      <w:r w:rsidRPr="0071375F">
        <w:rPr>
          <w:rFonts w:ascii="Times New Roman" w:eastAsia="Calibri" w:hAnsi="Times New Roman" w:cs="Times New Roman"/>
          <w:sz w:val="12"/>
          <w:szCs w:val="12"/>
        </w:rPr>
        <w:t>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муниципального района Сергиевский о проведении общественных обсуждений или публичных слушаний.</w:t>
      </w:r>
      <w:proofErr w:type="gramEnd"/>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муниципального района Сергиевский о проведении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Протокол общественных обсуждений или публичных слушаний должен содержать следующую информацию:</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дату оформления протокола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информацию об организаторе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информацию, содержащуюся в опубликованном постановлении Главы муниципального района Сергиевский о начале общественных обсуждений или публичных слушаний, дата и источник его опубликования;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lastRenderedPageBreak/>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муниципального района Сергиевский о проведении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11. Порядок подготовки и опубликования заключения о результатах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 По итогам рассмотрения и </w:t>
      </w:r>
      <w:proofErr w:type="gramStart"/>
      <w:r w:rsidRPr="0071375F">
        <w:rPr>
          <w:rFonts w:ascii="Times New Roman" w:eastAsia="Calibri" w:hAnsi="Times New Roman" w:cs="Times New Roman"/>
          <w:sz w:val="12"/>
          <w:szCs w:val="12"/>
        </w:rPr>
        <w:t>обобщения</w:t>
      </w:r>
      <w:proofErr w:type="gramEnd"/>
      <w:r w:rsidRPr="0071375F">
        <w:rPr>
          <w:rFonts w:ascii="Times New Roman" w:eastAsia="Calibri" w:hAnsi="Times New Roman" w:cs="Times New Roman"/>
          <w:sz w:val="12"/>
          <w:szCs w:val="12"/>
        </w:rPr>
        <w:t xml:space="preserve">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дата оформления заключения о результатах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71375F">
        <w:rPr>
          <w:rFonts w:ascii="Times New Roman" w:eastAsia="Calibri" w:hAnsi="Times New Roman" w:cs="Times New Roman"/>
          <w:sz w:val="12"/>
          <w:szCs w:val="12"/>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12. Учет результатов общественных обсуждений или публичных слушаний</w:t>
      </w:r>
    </w:p>
    <w:p w:rsidR="00244B06"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i/>
          <w:sz w:val="12"/>
          <w:szCs w:val="12"/>
        </w:rPr>
        <w:t>Приложение № 1</w:t>
      </w:r>
    </w:p>
    <w:p w:rsidR="0071375F" w:rsidRDefault="0071375F" w:rsidP="0071375F">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к Порядку организации и проведения общественных</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обсуждений </w:t>
      </w:r>
    </w:p>
    <w:p w:rsidR="0071375F" w:rsidRDefault="0071375F" w:rsidP="0071375F">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или публичных слушаний по вопросам</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градостроительной деятельности </w:t>
      </w: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bCs/>
          <w:i/>
          <w:sz w:val="12"/>
          <w:szCs w:val="12"/>
        </w:rPr>
        <w:t>на территории</w:t>
      </w:r>
      <w:r>
        <w:rPr>
          <w:rFonts w:ascii="Times New Roman" w:eastAsia="Calibri" w:hAnsi="Times New Roman" w:cs="Times New Roman"/>
          <w:bCs/>
          <w:i/>
          <w:sz w:val="12"/>
          <w:szCs w:val="12"/>
        </w:rPr>
        <w:t xml:space="preserve"> </w:t>
      </w:r>
      <w:r w:rsidRPr="0071375F">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71375F">
        <w:rPr>
          <w:rFonts w:ascii="Times New Roman" w:eastAsia="Calibri" w:hAnsi="Times New Roman" w:cs="Times New Roman"/>
          <w:bCs/>
          <w:i/>
          <w:sz w:val="12"/>
          <w:szCs w:val="12"/>
        </w:rPr>
        <w:t>Самарской области</w:t>
      </w: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ФОРМА ОПОВЕЩЕНИЯ</w:t>
      </w: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о проведении общественных обсуждений или публичных слушаний</w:t>
      </w: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71375F" w:rsidRPr="0071375F" w:rsidTr="0071375F">
        <w:tc>
          <w:tcPr>
            <w:tcW w:w="7729" w:type="dxa"/>
          </w:tcPr>
          <w:p w:rsidR="0071375F" w:rsidRDefault="0071375F" w:rsidP="0071375F">
            <w:pPr>
              <w:tabs>
                <w:tab w:val="left" w:pos="284"/>
                <w:tab w:val="left" w:pos="3828"/>
              </w:tabs>
              <w:jc w:val="center"/>
              <w:rPr>
                <w:rFonts w:ascii="Times New Roman" w:eastAsia="Calibri" w:hAnsi="Times New Roman" w:cs="Times New Roman"/>
                <w:b/>
                <w:sz w:val="12"/>
                <w:szCs w:val="12"/>
              </w:rPr>
            </w:pPr>
          </w:p>
          <w:p w:rsidR="0071375F" w:rsidRPr="0071375F" w:rsidRDefault="0071375F" w:rsidP="0071375F">
            <w:pPr>
              <w:tabs>
                <w:tab w:val="left" w:pos="284"/>
                <w:tab w:val="left" w:pos="3828"/>
              </w:tabs>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АДМИНИСТРАЦИЯ</w:t>
            </w:r>
          </w:p>
          <w:p w:rsidR="0071375F" w:rsidRPr="0071375F" w:rsidRDefault="0071375F" w:rsidP="0071375F">
            <w:pPr>
              <w:tabs>
                <w:tab w:val="left" w:pos="284"/>
                <w:tab w:val="left" w:pos="3828"/>
              </w:tabs>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МУНИЦИПАЛЬНОГО РАЙОНА СЕРГИЕВСКИЙ</w:t>
            </w:r>
          </w:p>
          <w:p w:rsidR="0071375F" w:rsidRPr="0071375F" w:rsidRDefault="0071375F" w:rsidP="0071375F">
            <w:pPr>
              <w:tabs>
                <w:tab w:val="left" w:pos="284"/>
                <w:tab w:val="left" w:pos="3828"/>
              </w:tabs>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САМАРСКОЙ ОБЛАСТИ</w:t>
            </w:r>
          </w:p>
          <w:p w:rsidR="0071375F" w:rsidRPr="0071375F" w:rsidRDefault="0071375F" w:rsidP="0071375F">
            <w:pPr>
              <w:tabs>
                <w:tab w:val="left" w:pos="284"/>
                <w:tab w:val="left" w:pos="3828"/>
              </w:tabs>
              <w:jc w:val="center"/>
              <w:rPr>
                <w:rFonts w:ascii="Times New Roman" w:eastAsia="Calibri" w:hAnsi="Times New Roman" w:cs="Times New Roman"/>
                <w:b/>
                <w:sz w:val="12"/>
                <w:szCs w:val="12"/>
              </w:rPr>
            </w:pPr>
          </w:p>
          <w:p w:rsidR="0071375F" w:rsidRPr="0071375F" w:rsidRDefault="0071375F" w:rsidP="0071375F">
            <w:pPr>
              <w:tabs>
                <w:tab w:val="left" w:pos="284"/>
                <w:tab w:val="left" w:pos="3828"/>
              </w:tabs>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ПОСТАНОВЛЕНИЕ ГЛАВЫ МУНИЦИПАЛЬНОГО РАЙОНА СЕРГИЕВСКИЙ САМАРСКОЙ ОБЛАСТИ</w:t>
            </w:r>
          </w:p>
          <w:p w:rsidR="0071375F" w:rsidRPr="0071375F" w:rsidRDefault="0071375F" w:rsidP="0071375F">
            <w:pPr>
              <w:tabs>
                <w:tab w:val="left" w:pos="284"/>
                <w:tab w:val="left" w:pos="3828"/>
              </w:tabs>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от «___»  ___________ 202_ г. № ______</w:t>
            </w:r>
          </w:p>
          <w:p w:rsidR="0071375F" w:rsidRPr="0071375F" w:rsidRDefault="0071375F" w:rsidP="0071375F">
            <w:pPr>
              <w:tabs>
                <w:tab w:val="left" w:pos="284"/>
                <w:tab w:val="left" w:pos="3828"/>
              </w:tabs>
              <w:jc w:val="center"/>
              <w:rPr>
                <w:rFonts w:ascii="Times New Roman" w:eastAsia="Calibri" w:hAnsi="Times New Roman" w:cs="Times New Roman"/>
                <w:b/>
                <w:sz w:val="12"/>
                <w:szCs w:val="12"/>
              </w:rPr>
            </w:pPr>
          </w:p>
          <w:p w:rsidR="0071375F" w:rsidRPr="0071375F" w:rsidRDefault="0071375F" w:rsidP="0071375F">
            <w:pPr>
              <w:tabs>
                <w:tab w:val="left" w:pos="284"/>
                <w:tab w:val="left" w:pos="3828"/>
              </w:tabs>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О ПРОВЕДЕНИИ ОБЩЕСТВЕННЫХ ОБСУЖДЕНИЙ (ПУБЛИЧНЫХ СЛУШАНИЙ) ПО ПРОЕКТУ____</w:t>
            </w:r>
          </w:p>
          <w:p w:rsidR="0071375F" w:rsidRPr="0071375F" w:rsidRDefault="0071375F" w:rsidP="0071375F">
            <w:pPr>
              <w:tabs>
                <w:tab w:val="left" w:pos="284"/>
                <w:tab w:val="left" w:pos="3828"/>
              </w:tabs>
              <w:jc w:val="center"/>
              <w:rPr>
                <w:rFonts w:ascii="Times New Roman" w:eastAsia="Calibri" w:hAnsi="Times New Roman" w:cs="Times New Roman"/>
                <w:b/>
                <w:bCs/>
                <w:sz w:val="12"/>
                <w:szCs w:val="12"/>
              </w:rPr>
            </w:pPr>
          </w:p>
        </w:tc>
      </w:tr>
    </w:tbl>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муниципального района Сергиевский Самарской области, Порядком организации и проведения общественных обсуждений или</w:t>
      </w:r>
      <w:proofErr w:type="gramEnd"/>
      <w:r w:rsidRPr="0071375F">
        <w:rPr>
          <w:rFonts w:ascii="Times New Roman" w:eastAsia="Calibri" w:hAnsi="Times New Roman" w:cs="Times New Roman"/>
          <w:sz w:val="12"/>
          <w:szCs w:val="12"/>
        </w:rPr>
        <w:t xml:space="preserve"> публичных слушаний по вопросам градостроительной деятельности на территории муниципального района Сергиевский Самарской области, утвержденным решением Собрания представителей муниципального района  Сергиевский Самарской  области от  ___________ года №______, постановляю:</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bCs/>
          <w:sz w:val="12"/>
          <w:szCs w:val="12"/>
        </w:rPr>
        <w:t xml:space="preserve">1. </w:t>
      </w:r>
      <w:r w:rsidRPr="0071375F">
        <w:rPr>
          <w:rFonts w:ascii="Times New Roman" w:eastAsia="Calibri" w:hAnsi="Times New Roman" w:cs="Times New Roman"/>
          <w:sz w:val="12"/>
          <w:szCs w:val="12"/>
        </w:rPr>
        <w:t>Провести на территории муниципального района Сергиевский Самарской области общественные обсуждения (публичные слушания) по проекту _____________ (далее – проект).</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Перечень информационных материалов к проекту: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375F">
        <w:rPr>
          <w:rFonts w:ascii="Times New Roman" w:eastAsia="Calibri" w:hAnsi="Times New Roman" w:cs="Times New Roman"/>
          <w:bCs/>
          <w:sz w:val="12"/>
          <w:szCs w:val="12"/>
        </w:rPr>
        <w:t>2. Процедура проведения</w:t>
      </w:r>
      <w:r w:rsidRPr="0071375F">
        <w:rPr>
          <w:rFonts w:ascii="Times New Roman" w:eastAsia="Calibri" w:hAnsi="Times New Roman" w:cs="Times New Roman"/>
          <w:sz w:val="12"/>
          <w:szCs w:val="12"/>
        </w:rPr>
        <w:t xml:space="preserve"> общественных обсуждений (публичных слушаний) </w:t>
      </w:r>
      <w:r w:rsidRPr="0071375F">
        <w:rPr>
          <w:rFonts w:ascii="Times New Roman" w:eastAsia="Calibri" w:hAnsi="Times New Roman" w:cs="Times New Roman"/>
          <w:bCs/>
          <w:sz w:val="12"/>
          <w:szCs w:val="12"/>
        </w:rPr>
        <w:t xml:space="preserve"> состоит из следующих этапов:</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375F">
        <w:rPr>
          <w:rFonts w:ascii="Times New Roman" w:eastAsia="Calibri" w:hAnsi="Times New Roman" w:cs="Times New Roman"/>
          <w:bCs/>
          <w:sz w:val="12"/>
          <w:szCs w:val="12"/>
        </w:rPr>
        <w:t xml:space="preserve">1) оповещение о начале </w:t>
      </w:r>
      <w:r w:rsidRPr="0071375F">
        <w:rPr>
          <w:rFonts w:ascii="Times New Roman" w:eastAsia="Calibri" w:hAnsi="Times New Roman" w:cs="Times New Roman"/>
          <w:sz w:val="12"/>
          <w:szCs w:val="12"/>
        </w:rPr>
        <w:t>общественных обсуждений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375F">
        <w:rPr>
          <w:rFonts w:ascii="Times New Roman" w:eastAsia="Calibri" w:hAnsi="Times New Roman" w:cs="Times New Roman"/>
          <w:bCs/>
          <w:sz w:val="12"/>
          <w:szCs w:val="12"/>
        </w:rPr>
        <w:t>2) размещение проекта, подлежащего рассмотрению на</w:t>
      </w:r>
      <w:r w:rsidRPr="0071375F">
        <w:rPr>
          <w:rFonts w:ascii="Times New Roman" w:eastAsia="Calibri" w:hAnsi="Times New Roman" w:cs="Times New Roman"/>
          <w:sz w:val="12"/>
          <w:szCs w:val="12"/>
        </w:rPr>
        <w:t xml:space="preserve"> общественных обсуждениях (публичных слушаниях)</w:t>
      </w:r>
      <w:r w:rsidRPr="0071375F">
        <w:rPr>
          <w:rFonts w:ascii="Times New Roman" w:eastAsia="Calibri" w:hAnsi="Times New Roman" w:cs="Times New Roman"/>
          <w:bCs/>
          <w:sz w:val="12"/>
          <w:szCs w:val="12"/>
        </w:rPr>
        <w:t>, и информационных материалов к нему на официальном сайте и открытие экспозиции или экспозиций такого проекта;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375F">
        <w:rPr>
          <w:rFonts w:ascii="Times New Roman" w:eastAsia="Calibri" w:hAnsi="Times New Roman" w:cs="Times New Roman"/>
          <w:bCs/>
          <w:sz w:val="12"/>
          <w:szCs w:val="12"/>
        </w:rPr>
        <w:t>3) проведение экспозиции или экспозиций проекта, подлежащего рассмотрению на</w:t>
      </w:r>
      <w:r w:rsidRPr="0071375F">
        <w:rPr>
          <w:rFonts w:ascii="Times New Roman" w:eastAsia="Calibri" w:hAnsi="Times New Roman" w:cs="Times New Roman"/>
          <w:sz w:val="12"/>
          <w:szCs w:val="12"/>
        </w:rPr>
        <w:t xml:space="preserve"> общественных обсуждениях (публичных слушаниях)</w:t>
      </w:r>
      <w:r w:rsidRPr="0071375F">
        <w:rPr>
          <w:rFonts w:ascii="Times New Roman" w:eastAsia="Calibri" w:hAnsi="Times New Roman" w:cs="Times New Roman"/>
          <w:bCs/>
          <w:sz w:val="12"/>
          <w:szCs w:val="12"/>
        </w:rPr>
        <w:t>;</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375F">
        <w:rPr>
          <w:rFonts w:ascii="Times New Roman" w:eastAsia="Calibri" w:hAnsi="Times New Roman" w:cs="Times New Roman"/>
          <w:bCs/>
          <w:sz w:val="12"/>
          <w:szCs w:val="12"/>
        </w:rPr>
        <w:t>4) проведение собрания или собраний участников публичных слушаний (</w:t>
      </w:r>
      <w:r w:rsidRPr="0071375F">
        <w:rPr>
          <w:rFonts w:ascii="Times New Roman" w:eastAsia="Calibri" w:hAnsi="Times New Roman" w:cs="Times New Roman"/>
          <w:bCs/>
          <w:i/>
          <w:sz w:val="12"/>
          <w:szCs w:val="12"/>
        </w:rPr>
        <w:t>в случае проведения публичных слушаний</w:t>
      </w:r>
      <w:r w:rsidRPr="0071375F">
        <w:rPr>
          <w:rFonts w:ascii="Times New Roman" w:eastAsia="Calibri" w:hAnsi="Times New Roman" w:cs="Times New Roman"/>
          <w:bCs/>
          <w:sz w:val="12"/>
          <w:szCs w:val="12"/>
        </w:rPr>
        <w:t>);</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375F">
        <w:rPr>
          <w:rFonts w:ascii="Times New Roman" w:eastAsia="Calibri" w:hAnsi="Times New Roman" w:cs="Times New Roman"/>
          <w:bCs/>
          <w:sz w:val="12"/>
          <w:szCs w:val="12"/>
        </w:rPr>
        <w:t>5) подготовка и оформление протокола</w:t>
      </w:r>
      <w:r w:rsidRPr="0071375F">
        <w:rPr>
          <w:rFonts w:ascii="Times New Roman" w:eastAsia="Calibri" w:hAnsi="Times New Roman" w:cs="Times New Roman"/>
          <w:sz w:val="12"/>
          <w:szCs w:val="12"/>
        </w:rPr>
        <w:t xml:space="preserve"> общественных обсуждений (публичных слушаний)</w:t>
      </w:r>
      <w:r w:rsidRPr="0071375F">
        <w:rPr>
          <w:rFonts w:ascii="Times New Roman" w:eastAsia="Calibri" w:hAnsi="Times New Roman" w:cs="Times New Roman"/>
          <w:bCs/>
          <w:sz w:val="12"/>
          <w:szCs w:val="12"/>
        </w:rPr>
        <w:t>;</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375F">
        <w:rPr>
          <w:rFonts w:ascii="Times New Roman" w:eastAsia="Calibri" w:hAnsi="Times New Roman" w:cs="Times New Roman"/>
          <w:bCs/>
          <w:sz w:val="12"/>
          <w:szCs w:val="12"/>
        </w:rPr>
        <w:t xml:space="preserve">6) подготовка и опубликование заключения о результатах </w:t>
      </w:r>
      <w:r w:rsidRPr="0071375F">
        <w:rPr>
          <w:rFonts w:ascii="Times New Roman" w:eastAsia="Calibri" w:hAnsi="Times New Roman" w:cs="Times New Roman"/>
          <w:sz w:val="12"/>
          <w:szCs w:val="12"/>
        </w:rPr>
        <w:t>общественных обсуждений (публичных слушаний)</w:t>
      </w:r>
      <w:r w:rsidRPr="0071375F">
        <w:rPr>
          <w:rFonts w:ascii="Times New Roman" w:eastAsia="Calibri" w:hAnsi="Times New Roman" w:cs="Times New Roman"/>
          <w:bCs/>
          <w:sz w:val="12"/>
          <w:szCs w:val="12"/>
        </w:rPr>
        <w:t>.</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lastRenderedPageBreak/>
        <w:t xml:space="preserve">Общественные обсуждения (публичные слушания) </w:t>
      </w:r>
      <w:r w:rsidRPr="0071375F">
        <w:rPr>
          <w:rFonts w:ascii="Times New Roman" w:eastAsia="Calibri" w:hAnsi="Times New Roman" w:cs="Times New Roman"/>
          <w:bCs/>
          <w:sz w:val="12"/>
          <w:szCs w:val="12"/>
        </w:rPr>
        <w:t xml:space="preserve">проводятся в соответствии с </w:t>
      </w:r>
      <w:r w:rsidRPr="0071375F">
        <w:rPr>
          <w:rFonts w:ascii="Times New Roman" w:eastAsia="Calibri" w:hAnsi="Times New Roman" w:cs="Times New Roman"/>
          <w:sz w:val="12"/>
          <w:szCs w:val="12"/>
        </w:rPr>
        <w:t>Порядком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утвержденным решением Собрания представителей муниципального района  Сергиевский Самарской  области от  ___________ года №______.</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bCs/>
          <w:sz w:val="12"/>
          <w:szCs w:val="12"/>
        </w:rPr>
        <w:t xml:space="preserve">3. </w:t>
      </w:r>
      <w:r w:rsidRPr="0071375F">
        <w:rPr>
          <w:rFonts w:ascii="Times New Roman" w:eastAsia="Calibri" w:hAnsi="Times New Roman" w:cs="Times New Roman"/>
          <w:sz w:val="12"/>
          <w:szCs w:val="12"/>
        </w:rPr>
        <w:t xml:space="preserve">Назначить срок проведения общественных обсуждений (публичных слушаний) по проекту - с ______ ______ года </w:t>
      </w:r>
      <w:proofErr w:type="gramStart"/>
      <w:r w:rsidRPr="0071375F">
        <w:rPr>
          <w:rFonts w:ascii="Times New Roman" w:eastAsia="Calibri" w:hAnsi="Times New Roman" w:cs="Times New Roman"/>
          <w:sz w:val="12"/>
          <w:szCs w:val="12"/>
        </w:rPr>
        <w:t>по</w:t>
      </w:r>
      <w:proofErr w:type="gramEnd"/>
      <w:r w:rsidRPr="0071375F">
        <w:rPr>
          <w:rFonts w:ascii="Times New Roman" w:eastAsia="Calibri" w:hAnsi="Times New Roman" w:cs="Times New Roman"/>
          <w:sz w:val="12"/>
          <w:szCs w:val="12"/>
        </w:rPr>
        <w:t xml:space="preserve"> _________ года.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4. Провести экспозицию проекта с __.__.20__ года по __.__.20__ года </w:t>
      </w:r>
      <w:proofErr w:type="gramStart"/>
      <w:r w:rsidRPr="0071375F">
        <w:rPr>
          <w:rFonts w:ascii="Times New Roman" w:eastAsia="Calibri" w:hAnsi="Times New Roman" w:cs="Times New Roman"/>
          <w:sz w:val="12"/>
          <w:szCs w:val="12"/>
        </w:rPr>
        <w:t>в</w:t>
      </w:r>
      <w:proofErr w:type="gramEnd"/>
      <w:r w:rsidRPr="0071375F">
        <w:rPr>
          <w:rFonts w:ascii="Times New Roman" w:eastAsia="Calibri" w:hAnsi="Times New Roman" w:cs="Times New Roman"/>
          <w:sz w:val="12"/>
          <w:szCs w:val="12"/>
        </w:rPr>
        <w:t xml:space="preserve"> ___________ по адресу: ________________ ул. _____________, д. ____.</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w:t>
      </w:r>
      <w:r w:rsidRPr="0071375F">
        <w:rPr>
          <w:rFonts w:ascii="Times New Roman" w:eastAsia="Calibri" w:hAnsi="Times New Roman" w:cs="Times New Roman"/>
          <w:i/>
          <w:sz w:val="12"/>
          <w:szCs w:val="12"/>
        </w:rPr>
        <w:t>указать все населенные пункты с адресами проведения экспозиции, в отношении которых подготовлен рассматриваемый проект</w:t>
      </w:r>
      <w:r w:rsidRPr="0071375F">
        <w:rPr>
          <w:rFonts w:ascii="Times New Roman" w:eastAsia="Calibri" w:hAnsi="Times New Roman" w:cs="Times New Roman"/>
          <w:sz w:val="12"/>
          <w:szCs w:val="12"/>
        </w:rPr>
        <w:t>)</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Часы работы экспозиции: рабочие дни </w:t>
      </w:r>
      <w:proofErr w:type="gramStart"/>
      <w:r w:rsidRPr="0071375F">
        <w:rPr>
          <w:rFonts w:ascii="Times New Roman" w:eastAsia="Calibri" w:hAnsi="Times New Roman" w:cs="Times New Roman"/>
          <w:sz w:val="12"/>
          <w:szCs w:val="12"/>
        </w:rPr>
        <w:t>с</w:t>
      </w:r>
      <w:proofErr w:type="gramEnd"/>
      <w:r w:rsidRPr="0071375F">
        <w:rPr>
          <w:rFonts w:ascii="Times New Roman" w:eastAsia="Calibri" w:hAnsi="Times New Roman" w:cs="Times New Roman"/>
          <w:sz w:val="12"/>
          <w:szCs w:val="12"/>
        </w:rPr>
        <w:t xml:space="preserve"> ___ до ___.</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5. </w:t>
      </w:r>
      <w:proofErr w:type="gramStart"/>
      <w:r w:rsidRPr="0071375F">
        <w:rPr>
          <w:rFonts w:ascii="Times New Roman" w:eastAsia="Calibri" w:hAnsi="Times New Roman" w:cs="Times New Roman"/>
          <w:sz w:val="12"/>
          <w:szCs w:val="12"/>
        </w:rPr>
        <w:t>Разместить проект</w:t>
      </w:r>
      <w:proofErr w:type="gramEnd"/>
      <w:r w:rsidRPr="0071375F">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w:t>
      </w:r>
      <w:hyperlink r:id="rId10" w:history="1">
        <w:r w:rsidRPr="0071375F">
          <w:rPr>
            <w:rStyle w:val="ae"/>
            <w:rFonts w:ascii="Times New Roman" w:eastAsia="Calibri" w:hAnsi="Times New Roman" w:cs="Times New Roman"/>
            <w:color w:val="auto"/>
            <w:sz w:val="12"/>
            <w:szCs w:val="12"/>
          </w:rPr>
          <w:t>http://www.sergievsk.ru</w:t>
        </w:r>
      </w:hyperlink>
      <w:r w:rsidRPr="0071375F">
        <w:rPr>
          <w:rFonts w:ascii="Times New Roman" w:eastAsia="Calibri" w:hAnsi="Times New Roman" w:cs="Times New Roman"/>
          <w:sz w:val="12"/>
          <w:szCs w:val="12"/>
        </w:rPr>
        <w:t xml:space="preserve"> (далее  - официальный сайт) в разделах «Градостроительство», в подразделе «</w:t>
      </w:r>
      <w:r w:rsidRPr="0071375F">
        <w:rPr>
          <w:rFonts w:ascii="Times New Roman" w:eastAsia="Calibri" w:hAnsi="Times New Roman" w:cs="Times New Roman"/>
          <w:bCs/>
          <w:sz w:val="12"/>
          <w:szCs w:val="12"/>
        </w:rPr>
        <w:t>______________</w:t>
      </w:r>
      <w:r w:rsidRPr="0071375F">
        <w:rPr>
          <w:rFonts w:ascii="Times New Roman" w:eastAsia="Calibri" w:hAnsi="Times New Roman" w:cs="Times New Roman"/>
          <w:sz w:val="12"/>
          <w:szCs w:val="12"/>
        </w:rPr>
        <w:t>» - ______________ года.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6. Провести собрание участников публичных слушаний по проекту – _________ года </w:t>
      </w:r>
      <w:proofErr w:type="gramStart"/>
      <w:r w:rsidRPr="0071375F">
        <w:rPr>
          <w:rFonts w:ascii="Times New Roman" w:eastAsia="Calibri" w:hAnsi="Times New Roman" w:cs="Times New Roman"/>
          <w:sz w:val="12"/>
          <w:szCs w:val="12"/>
        </w:rPr>
        <w:t>в</w:t>
      </w:r>
      <w:proofErr w:type="gramEnd"/>
      <w:r w:rsidRPr="0071375F">
        <w:rPr>
          <w:rFonts w:ascii="Times New Roman" w:eastAsia="Calibri" w:hAnsi="Times New Roman" w:cs="Times New Roman"/>
          <w:sz w:val="12"/>
          <w:szCs w:val="12"/>
        </w:rPr>
        <w:t xml:space="preserve"> ______ по адресу: __________________________________.</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Прием предложений и замечаний участников общественных обсуждений (публичных слушаний) по проекту прекращается – _________________ года – за три дня до окончания срока проведения общественных обсуждений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8. Участниками общественных обсуждений (публичных слушаний) по проекту являются: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 xml:space="preserve">- граждане, постоянно проживающие в границах территории ________________________ </w:t>
      </w:r>
      <w:r w:rsidRPr="0071375F">
        <w:rPr>
          <w:rFonts w:ascii="Times New Roman" w:eastAsia="Calibri" w:hAnsi="Times New Roman" w:cs="Times New Roman"/>
          <w:i/>
          <w:sz w:val="12"/>
          <w:szCs w:val="12"/>
        </w:rPr>
        <w:t xml:space="preserve">(определить территорию, в отношении которой подготовлен проект), </w:t>
      </w:r>
      <w:r w:rsidRPr="0071375F">
        <w:rPr>
          <w:rFonts w:ascii="Times New Roman" w:eastAsia="Calibri" w:hAnsi="Times New Roman" w:cs="Times New Roman"/>
          <w:sz w:val="12"/>
          <w:szCs w:val="12"/>
        </w:rPr>
        <w:t xml:space="preserve">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r w:rsidRPr="0071375F">
        <w:rPr>
          <w:rFonts w:ascii="Times New Roman" w:eastAsia="Calibri" w:hAnsi="Times New Roman" w:cs="Times New Roman"/>
          <w:i/>
          <w:sz w:val="12"/>
          <w:szCs w:val="12"/>
        </w:rPr>
        <w:t>(по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roofErr w:type="gramEnd"/>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1) </w:t>
      </w:r>
      <w:r w:rsidRPr="0071375F">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roofErr w:type="gramEnd"/>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1375F">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w:t>
      </w:r>
      <w:proofErr w:type="gramEnd"/>
      <w:r w:rsidRPr="0071375F">
        <w:rPr>
          <w:rFonts w:ascii="Times New Roman" w:eastAsia="Calibri" w:hAnsi="Times New Roman" w:cs="Times New Roman"/>
          <w:sz w:val="12"/>
          <w:szCs w:val="12"/>
        </w:rPr>
        <w:t xml:space="preserve"> земельные участки, объекты капитального строительства, помещения, являющиеся частью указанных объектов капитального строительства.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муниципального района Сергиевский Самарской области (далее - Администрация). Адрес местонахождения: _____________________________.</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w:t>
      </w:r>
      <w:r w:rsidRPr="0071375F">
        <w:rPr>
          <w:rFonts w:ascii="Times New Roman" w:eastAsia="Calibri" w:hAnsi="Times New Roman" w:cs="Times New Roman"/>
          <w:i/>
          <w:sz w:val="12"/>
          <w:szCs w:val="12"/>
        </w:rPr>
        <w:t>(в случае проведения публичных слушаний)</w:t>
      </w:r>
      <w:r w:rsidRPr="0071375F">
        <w:rPr>
          <w:rFonts w:ascii="Times New Roman" w:eastAsia="Calibri" w:hAnsi="Times New Roman" w:cs="Times New Roman"/>
          <w:sz w:val="12"/>
          <w:szCs w:val="12"/>
        </w:rPr>
        <w:t xml:space="preserve"> – _________________________________________________________________.</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_____________ </w:t>
      </w:r>
      <w:r w:rsidRPr="0071375F">
        <w:rPr>
          <w:rFonts w:ascii="Times New Roman" w:eastAsia="Calibri" w:hAnsi="Times New Roman" w:cs="Times New Roman"/>
          <w:i/>
          <w:sz w:val="12"/>
          <w:szCs w:val="12"/>
        </w:rPr>
        <w:t>(Ф.И.О.)</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12. Администрации, в целях заблаговременного ознакомления жителей муниципального района Сергиевский и иных заинтересованных лиц с проектом обеспечить:</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официальное опубликование проекта в газете «Сергиевский вестник»;</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беспрепятственный доступ к ознакомлению с проектом в здании Администрации муниципального района Сергиевский Самарской области (в соответствии с режимом работы Администрации);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w:t>
      </w:r>
      <w:hyperlink r:id="rId11" w:history="1">
        <w:r w:rsidRPr="0071375F">
          <w:rPr>
            <w:rStyle w:val="ae"/>
            <w:rFonts w:ascii="Times New Roman" w:eastAsia="Calibri" w:hAnsi="Times New Roman" w:cs="Times New Roman"/>
            <w:color w:val="auto"/>
            <w:sz w:val="12"/>
            <w:szCs w:val="12"/>
          </w:rPr>
          <w:t>http://www.sergievsk.ru</w:t>
        </w:r>
      </w:hyperlink>
      <w:r w:rsidRPr="0071375F">
        <w:rPr>
          <w:rFonts w:ascii="Times New Roman" w:eastAsia="Calibri" w:hAnsi="Times New Roman" w:cs="Times New Roman"/>
          <w:sz w:val="12"/>
          <w:szCs w:val="12"/>
        </w:rPr>
        <w:t>, в разделе «Градостроительство», подразделе «</w:t>
      </w:r>
      <w:r w:rsidRPr="0071375F">
        <w:rPr>
          <w:rFonts w:ascii="Times New Roman" w:eastAsia="Calibri" w:hAnsi="Times New Roman" w:cs="Times New Roman"/>
          <w:bCs/>
          <w:sz w:val="12"/>
          <w:szCs w:val="12"/>
        </w:rPr>
        <w:t>_______________________».</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14. </w:t>
      </w:r>
      <w:proofErr w:type="gramStart"/>
      <w:r w:rsidRPr="0071375F">
        <w:rPr>
          <w:rFonts w:ascii="Times New Roman" w:eastAsia="Calibri" w:hAnsi="Times New Roman" w:cs="Times New Roman"/>
          <w:sz w:val="12"/>
          <w:szCs w:val="12"/>
        </w:rPr>
        <w:t>Контроль за</w:t>
      </w:r>
      <w:proofErr w:type="gramEnd"/>
      <w:r w:rsidRPr="0071375F">
        <w:rPr>
          <w:rFonts w:ascii="Times New Roman" w:eastAsia="Calibri" w:hAnsi="Times New Roman" w:cs="Times New Roman"/>
          <w:sz w:val="12"/>
          <w:szCs w:val="12"/>
        </w:rPr>
        <w:t xml:space="preserve"> выполнением настоящего Постановления оставляю за собой.</w:t>
      </w:r>
    </w:p>
    <w:p w:rsidR="0071375F" w:rsidRDefault="0071375F" w:rsidP="0071375F">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Глава </w:t>
      </w:r>
      <w:r>
        <w:rPr>
          <w:rFonts w:ascii="Times New Roman" w:eastAsia="Calibri" w:hAnsi="Times New Roman" w:cs="Times New Roman"/>
          <w:sz w:val="12"/>
          <w:szCs w:val="12"/>
        </w:rPr>
        <w:t xml:space="preserve"> </w:t>
      </w:r>
      <w:proofErr w:type="gramStart"/>
      <w:r w:rsidRPr="0071375F">
        <w:rPr>
          <w:rFonts w:ascii="Times New Roman" w:eastAsia="Calibri" w:hAnsi="Times New Roman" w:cs="Times New Roman"/>
          <w:sz w:val="12"/>
          <w:szCs w:val="12"/>
        </w:rPr>
        <w:t>муниципального</w:t>
      </w:r>
      <w:proofErr w:type="gramEnd"/>
    </w:p>
    <w:p w:rsidR="0071375F" w:rsidRDefault="0071375F" w:rsidP="0071375F">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района Сергиевский</w:t>
      </w:r>
      <w:r>
        <w:rPr>
          <w:rFonts w:ascii="Times New Roman" w:eastAsia="Calibri" w:hAnsi="Times New Roman" w:cs="Times New Roman"/>
          <w:sz w:val="12"/>
          <w:szCs w:val="12"/>
        </w:rPr>
        <w:t xml:space="preserve"> </w:t>
      </w:r>
      <w:r w:rsidRPr="0071375F">
        <w:rPr>
          <w:rFonts w:ascii="Times New Roman" w:eastAsia="Calibri" w:hAnsi="Times New Roman" w:cs="Times New Roman"/>
          <w:sz w:val="12"/>
          <w:szCs w:val="12"/>
        </w:rPr>
        <w:t>Самарской области</w:t>
      </w: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iCs/>
          <w:sz w:val="12"/>
          <w:szCs w:val="12"/>
        </w:rPr>
      </w:pPr>
      <w:r w:rsidRPr="0071375F">
        <w:rPr>
          <w:rFonts w:ascii="Times New Roman" w:eastAsia="Calibri" w:hAnsi="Times New Roman" w:cs="Times New Roman"/>
          <w:sz w:val="12"/>
          <w:szCs w:val="12"/>
        </w:rPr>
        <w:t>_____________________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2</w:t>
      </w:r>
    </w:p>
    <w:p w:rsidR="0071375F" w:rsidRDefault="0071375F" w:rsidP="0071375F">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к Порядку организации и проведения общественных</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обсуждений </w:t>
      </w:r>
    </w:p>
    <w:p w:rsidR="0071375F" w:rsidRDefault="0071375F" w:rsidP="0071375F">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или публичных слушаний по вопросам</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градостроительной деятельности </w:t>
      </w: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bCs/>
          <w:i/>
          <w:sz w:val="12"/>
          <w:szCs w:val="12"/>
        </w:rPr>
        <w:t>на территории</w:t>
      </w:r>
      <w:r>
        <w:rPr>
          <w:rFonts w:ascii="Times New Roman" w:eastAsia="Calibri" w:hAnsi="Times New Roman" w:cs="Times New Roman"/>
          <w:bCs/>
          <w:i/>
          <w:sz w:val="12"/>
          <w:szCs w:val="12"/>
        </w:rPr>
        <w:t xml:space="preserve"> </w:t>
      </w:r>
      <w:r w:rsidRPr="0071375F">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71375F">
        <w:rPr>
          <w:rFonts w:ascii="Times New Roman" w:eastAsia="Calibri" w:hAnsi="Times New Roman" w:cs="Times New Roman"/>
          <w:bCs/>
          <w:i/>
          <w:sz w:val="12"/>
          <w:szCs w:val="12"/>
        </w:rPr>
        <w:t>Самарской области</w:t>
      </w: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p>
    <w:p w:rsidR="0071375F" w:rsidRPr="0071375F" w:rsidRDefault="0071375F" w:rsidP="0071375F">
      <w:pPr>
        <w:tabs>
          <w:tab w:val="left" w:pos="284"/>
          <w:tab w:val="left" w:pos="3828"/>
        </w:tabs>
        <w:spacing w:after="0" w:line="240" w:lineRule="auto"/>
        <w:jc w:val="center"/>
        <w:rPr>
          <w:rFonts w:ascii="Times New Roman" w:eastAsia="Calibri" w:hAnsi="Times New Roman" w:cs="Times New Roman"/>
          <w:b/>
          <w:bCs/>
          <w:sz w:val="12"/>
          <w:szCs w:val="12"/>
        </w:rPr>
      </w:pPr>
      <w:r w:rsidRPr="0071375F">
        <w:rPr>
          <w:rFonts w:ascii="Times New Roman" w:eastAsia="Calibri" w:hAnsi="Times New Roman" w:cs="Times New Roman"/>
          <w:b/>
          <w:bCs/>
          <w:sz w:val="12"/>
          <w:szCs w:val="12"/>
        </w:rPr>
        <w:t>ТРЕБОВАНИЯ</w:t>
      </w:r>
    </w:p>
    <w:p w:rsidR="0071375F" w:rsidRPr="0071375F" w:rsidRDefault="0071375F" w:rsidP="0071375F">
      <w:pPr>
        <w:tabs>
          <w:tab w:val="left" w:pos="284"/>
          <w:tab w:val="left" w:pos="3828"/>
        </w:tabs>
        <w:spacing w:after="0" w:line="240" w:lineRule="auto"/>
        <w:jc w:val="center"/>
        <w:rPr>
          <w:rFonts w:ascii="Times New Roman" w:eastAsia="Calibri" w:hAnsi="Times New Roman" w:cs="Times New Roman"/>
          <w:b/>
          <w:bCs/>
          <w:sz w:val="12"/>
          <w:szCs w:val="12"/>
        </w:rPr>
      </w:pPr>
      <w:r w:rsidRPr="0071375F">
        <w:rPr>
          <w:rFonts w:ascii="Times New Roman" w:eastAsia="Calibri" w:hAnsi="Times New Roman" w:cs="Times New Roman"/>
          <w:b/>
          <w:bCs/>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lastRenderedPageBreak/>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Информационные стенды выполняются на пластиковой, деревянной или металлической основе.</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5. </w:t>
      </w:r>
      <w:proofErr w:type="gramStart"/>
      <w:r w:rsidRPr="0071375F">
        <w:rPr>
          <w:rFonts w:ascii="Times New Roman" w:eastAsia="Calibri" w:hAnsi="Times New Roman" w:cs="Times New Roman"/>
          <w:sz w:val="12"/>
          <w:szCs w:val="12"/>
        </w:rPr>
        <w:t>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roofErr w:type="gramEnd"/>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3</w:t>
      </w:r>
    </w:p>
    <w:p w:rsidR="0071375F" w:rsidRDefault="0071375F" w:rsidP="0071375F">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к Порядку организации и проведения общественных</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обсуждений </w:t>
      </w:r>
    </w:p>
    <w:p w:rsidR="0071375F" w:rsidRDefault="0071375F" w:rsidP="0071375F">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или публичных слушаний по вопросам</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градостроительной деятельности </w:t>
      </w: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bCs/>
          <w:i/>
          <w:sz w:val="12"/>
          <w:szCs w:val="12"/>
        </w:rPr>
        <w:t>на территории</w:t>
      </w:r>
      <w:r>
        <w:rPr>
          <w:rFonts w:ascii="Times New Roman" w:eastAsia="Calibri" w:hAnsi="Times New Roman" w:cs="Times New Roman"/>
          <w:bCs/>
          <w:i/>
          <w:sz w:val="12"/>
          <w:szCs w:val="12"/>
        </w:rPr>
        <w:t xml:space="preserve"> </w:t>
      </w:r>
      <w:r w:rsidRPr="0071375F">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71375F">
        <w:rPr>
          <w:rFonts w:ascii="Times New Roman" w:eastAsia="Calibri" w:hAnsi="Times New Roman" w:cs="Times New Roman"/>
          <w:bCs/>
          <w:i/>
          <w:sz w:val="12"/>
          <w:szCs w:val="12"/>
        </w:rPr>
        <w:t>Самарской области</w:t>
      </w: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ФОРМА</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Default="0071375F" w:rsidP="0071375F">
      <w:pPr>
        <w:tabs>
          <w:tab w:val="left" w:pos="284"/>
          <w:tab w:val="left" w:pos="3828"/>
        </w:tabs>
        <w:spacing w:after="0" w:line="240" w:lineRule="auto"/>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КНИГА (ЖУРНАЛ) УЧЕТА ПОСЕТИТЕЛЕЙ ЭКСПОЗИЦИИ ПРОЕКТА, ПОДЛЕЖАЩЕГО РАССМОТРЕНИЮ</w:t>
      </w:r>
    </w:p>
    <w:p w:rsidR="0071375F" w:rsidRPr="0071375F" w:rsidRDefault="0071375F" w:rsidP="0071375F">
      <w:pPr>
        <w:tabs>
          <w:tab w:val="left" w:pos="284"/>
          <w:tab w:val="left" w:pos="3828"/>
        </w:tabs>
        <w:spacing w:after="0" w:line="240" w:lineRule="auto"/>
        <w:jc w:val="center"/>
        <w:rPr>
          <w:rFonts w:ascii="Times New Roman" w:eastAsia="Calibri" w:hAnsi="Times New Roman" w:cs="Times New Roman"/>
          <w:sz w:val="12"/>
          <w:szCs w:val="12"/>
        </w:rPr>
      </w:pPr>
      <w:r w:rsidRPr="0071375F">
        <w:rPr>
          <w:rFonts w:ascii="Times New Roman" w:eastAsia="Calibri" w:hAnsi="Times New Roman" w:cs="Times New Roman"/>
          <w:b/>
          <w:sz w:val="12"/>
          <w:szCs w:val="12"/>
        </w:rPr>
        <w:t xml:space="preserve"> НА </w:t>
      </w:r>
      <w:r w:rsidRPr="0071375F">
        <w:rPr>
          <w:rFonts w:ascii="Times New Roman" w:eastAsia="Calibri" w:hAnsi="Times New Roman" w:cs="Times New Roman"/>
          <w:b/>
          <w:bCs/>
          <w:sz w:val="12"/>
          <w:szCs w:val="12"/>
        </w:rPr>
        <w:t xml:space="preserve">ОБЩЕСТВЕННЫХ ОБСУЖДЕНИЙ ИЛИ </w:t>
      </w:r>
      <w:r w:rsidRPr="0071375F">
        <w:rPr>
          <w:rFonts w:ascii="Times New Roman" w:eastAsia="Calibri" w:hAnsi="Times New Roman" w:cs="Times New Roman"/>
          <w:b/>
          <w:sz w:val="12"/>
          <w:szCs w:val="12"/>
        </w:rPr>
        <w:t>ПУБЛИЧНЫХ СЛУШАНИЯХ</w:t>
      </w:r>
    </w:p>
    <w:p w:rsid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_________________________________________________________________________________________________</w:t>
      </w:r>
      <w:r>
        <w:rPr>
          <w:rFonts w:ascii="Times New Roman" w:eastAsia="Calibri" w:hAnsi="Times New Roman" w:cs="Times New Roman"/>
          <w:sz w:val="12"/>
          <w:szCs w:val="12"/>
        </w:rPr>
        <w:t>________________</w:t>
      </w:r>
      <w:r w:rsidRPr="0071375F">
        <w:rPr>
          <w:rFonts w:ascii="Times New Roman" w:eastAsia="Calibri" w:hAnsi="Times New Roman" w:cs="Times New Roman"/>
          <w:sz w:val="12"/>
          <w:szCs w:val="12"/>
        </w:rPr>
        <w:t xml:space="preserve">_______ </w:t>
      </w:r>
    </w:p>
    <w:p w:rsidR="0071375F" w:rsidRPr="0071375F" w:rsidRDefault="0071375F" w:rsidP="0071375F">
      <w:pPr>
        <w:tabs>
          <w:tab w:val="left" w:pos="284"/>
          <w:tab w:val="left" w:pos="3828"/>
        </w:tabs>
        <w:spacing w:after="0" w:line="240" w:lineRule="auto"/>
        <w:jc w:val="center"/>
        <w:rPr>
          <w:rFonts w:ascii="Times New Roman" w:eastAsia="Calibri" w:hAnsi="Times New Roman" w:cs="Times New Roman"/>
          <w:sz w:val="12"/>
          <w:szCs w:val="12"/>
        </w:rPr>
      </w:pPr>
      <w:r w:rsidRPr="0071375F">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71375F" w:rsidRPr="0071375F" w:rsidRDefault="0071375F" w:rsidP="0071375F">
      <w:pPr>
        <w:tabs>
          <w:tab w:val="left" w:pos="284"/>
          <w:tab w:val="left" w:pos="3828"/>
        </w:tabs>
        <w:spacing w:after="0" w:line="240" w:lineRule="auto"/>
        <w:jc w:val="center"/>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________________________________________________________________________________________________________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CellMar>
          <w:left w:w="0" w:type="dxa"/>
          <w:right w:w="0" w:type="dxa"/>
        </w:tblCellMar>
        <w:tblLook w:val="0000" w:firstRow="0" w:lastRow="0" w:firstColumn="0" w:lastColumn="0" w:noHBand="0" w:noVBand="0"/>
      </w:tblPr>
      <w:tblGrid>
        <w:gridCol w:w="397"/>
        <w:gridCol w:w="935"/>
        <w:gridCol w:w="2050"/>
        <w:gridCol w:w="1257"/>
        <w:gridCol w:w="2173"/>
        <w:gridCol w:w="917"/>
      </w:tblGrid>
      <w:tr w:rsidR="0071375F" w:rsidRPr="0071375F" w:rsidTr="0071375F">
        <w:trPr>
          <w:trHeight w:val="2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 </w:t>
            </w:r>
            <w:proofErr w:type="gramStart"/>
            <w:r w:rsidRPr="0071375F">
              <w:rPr>
                <w:rFonts w:ascii="Times New Roman" w:eastAsia="Calibri" w:hAnsi="Times New Roman" w:cs="Times New Roman"/>
                <w:sz w:val="12"/>
                <w:szCs w:val="12"/>
              </w:rPr>
              <w:t>п</w:t>
            </w:r>
            <w:proofErr w:type="gramEnd"/>
            <w:r w:rsidRPr="0071375F">
              <w:rPr>
                <w:rFonts w:ascii="Times New Roman" w:eastAsia="Calibri" w:hAnsi="Times New Roman" w:cs="Times New Roman"/>
                <w:sz w:val="12"/>
                <w:szCs w:val="12"/>
              </w:rPr>
              <w:t>/п</w:t>
            </w: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Дата посещения</w:t>
            </w: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vertAlign w:val="superscript"/>
              </w:rPr>
            </w:pPr>
            <w:r w:rsidRPr="0071375F">
              <w:rPr>
                <w:rFonts w:ascii="Times New Roman" w:eastAsia="Calibri" w:hAnsi="Times New Roman" w:cs="Times New Roman"/>
                <w:sz w:val="12"/>
                <w:szCs w:val="12"/>
              </w:rPr>
              <w:t>Содержание предложений замечаний</w:t>
            </w:r>
          </w:p>
        </w:tc>
      </w:tr>
      <w:tr w:rsidR="0071375F" w:rsidRPr="0071375F" w:rsidTr="0071375F">
        <w:trPr>
          <w:trHeight w:val="2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p>
        </w:tc>
      </w:tr>
      <w:tr w:rsidR="0071375F" w:rsidRPr="0071375F" w:rsidTr="0071375F">
        <w:trPr>
          <w:trHeight w:val="20"/>
        </w:trPr>
        <w:tc>
          <w:tcPr>
            <w:tcW w:w="5000" w:type="pct"/>
            <w:gridSpan w:val="6"/>
            <w:tcBorders>
              <w:top w:val="single" w:sz="4" w:space="0" w:color="00000A"/>
              <w:left w:val="single" w:sz="4" w:space="0" w:color="00000A"/>
              <w:bottom w:val="single" w:sz="4" w:space="0" w:color="00000A"/>
              <w:right w:val="single" w:sz="4" w:space="0" w:color="00000A"/>
            </w:tcBorders>
            <w:shd w:val="clear" w:color="auto" w:fill="FFFFFF" w:themeFill="background1"/>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4</w:t>
      </w:r>
    </w:p>
    <w:p w:rsidR="0071375F" w:rsidRDefault="0071375F" w:rsidP="0071375F">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к Порядку организации и проведения общественных</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обсуждений </w:t>
      </w:r>
    </w:p>
    <w:p w:rsidR="0071375F" w:rsidRDefault="0071375F" w:rsidP="0071375F">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или публичных слушаний по вопросам</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градостроительной деятельности </w:t>
      </w: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bCs/>
          <w:i/>
          <w:sz w:val="12"/>
          <w:szCs w:val="12"/>
        </w:rPr>
        <w:t>на территории</w:t>
      </w:r>
      <w:r>
        <w:rPr>
          <w:rFonts w:ascii="Times New Roman" w:eastAsia="Calibri" w:hAnsi="Times New Roman" w:cs="Times New Roman"/>
          <w:bCs/>
          <w:i/>
          <w:sz w:val="12"/>
          <w:szCs w:val="12"/>
        </w:rPr>
        <w:t xml:space="preserve"> </w:t>
      </w:r>
      <w:r w:rsidRPr="0071375F">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71375F">
        <w:rPr>
          <w:rFonts w:ascii="Times New Roman" w:eastAsia="Calibri" w:hAnsi="Times New Roman" w:cs="Times New Roman"/>
          <w:bCs/>
          <w:i/>
          <w:sz w:val="12"/>
          <w:szCs w:val="12"/>
        </w:rPr>
        <w:t>Самарской области</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ФОРМА</w:t>
      </w:r>
    </w:p>
    <w:p w:rsidR="0071375F" w:rsidRPr="0071375F" w:rsidRDefault="0071375F" w:rsidP="0071375F">
      <w:pPr>
        <w:tabs>
          <w:tab w:val="left" w:pos="284"/>
          <w:tab w:val="left" w:pos="3828"/>
        </w:tabs>
        <w:spacing w:after="0" w:line="240" w:lineRule="auto"/>
        <w:jc w:val="center"/>
        <w:rPr>
          <w:rFonts w:ascii="Times New Roman" w:eastAsia="Calibri" w:hAnsi="Times New Roman" w:cs="Times New Roman"/>
          <w:b/>
          <w:bCs/>
          <w:sz w:val="12"/>
          <w:szCs w:val="12"/>
        </w:rPr>
      </w:pPr>
      <w:bookmarkStart w:id="12" w:name="Par268"/>
      <w:bookmarkStart w:id="13" w:name="bookmark1"/>
      <w:bookmarkEnd w:id="12"/>
      <w:r w:rsidRPr="0071375F">
        <w:rPr>
          <w:rFonts w:ascii="Times New Roman" w:eastAsia="Calibri" w:hAnsi="Times New Roman" w:cs="Times New Roman"/>
          <w:b/>
          <w:bCs/>
          <w:sz w:val="12"/>
          <w:szCs w:val="12"/>
        </w:rPr>
        <w:t>ПРОТОКОЛ</w:t>
      </w:r>
      <w:r w:rsidRPr="0071375F">
        <w:rPr>
          <w:rFonts w:ascii="Times New Roman" w:eastAsia="Calibri" w:hAnsi="Times New Roman" w:cs="Times New Roman"/>
          <w:b/>
          <w:bCs/>
          <w:sz w:val="12"/>
          <w:szCs w:val="12"/>
        </w:rPr>
        <w:br/>
        <w:t>собрания участников публичных слушаний жителей</w:t>
      </w:r>
      <w:bookmarkEnd w:id="13"/>
      <w:r w:rsidRPr="0071375F">
        <w:rPr>
          <w:rFonts w:ascii="Times New Roman" w:eastAsia="Calibri" w:hAnsi="Times New Roman" w:cs="Times New Roman"/>
          <w:b/>
          <w:bCs/>
          <w:sz w:val="12"/>
          <w:szCs w:val="12"/>
        </w:rPr>
        <w:t xml:space="preserve"> 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 20__ года</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Место проведения собрания – _________________________________________</w:t>
      </w:r>
      <w:r>
        <w:rPr>
          <w:rFonts w:ascii="Times New Roman" w:eastAsia="Calibri" w:hAnsi="Times New Roman" w:cs="Times New Roman"/>
          <w:sz w:val="12"/>
          <w:szCs w:val="12"/>
        </w:rPr>
        <w:t>_____________________________________________________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_______________________________________________________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Председательствующий – ______________________________ФИО;</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Ответственный</w:t>
      </w:r>
      <w:proofErr w:type="gramEnd"/>
      <w:r w:rsidRPr="0071375F">
        <w:rPr>
          <w:rFonts w:ascii="Times New Roman" w:eastAsia="Calibri" w:hAnsi="Times New Roman" w:cs="Times New Roman"/>
          <w:sz w:val="12"/>
          <w:szCs w:val="12"/>
        </w:rPr>
        <w:t xml:space="preserve"> за ведение протокола собрания – ____________________ФИО;</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Участники публичных слушаний – _______ чел.;</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Представители организатора публичных слушаний –  ________________ФИО;</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Представители органов государственной власти, органов местного самоуправления  – ________</w:t>
      </w:r>
      <w:r>
        <w:rPr>
          <w:rFonts w:ascii="Times New Roman" w:eastAsia="Calibri" w:hAnsi="Times New Roman" w:cs="Times New Roman"/>
          <w:sz w:val="12"/>
          <w:szCs w:val="12"/>
        </w:rPr>
        <w:t>______________________________</w:t>
      </w:r>
      <w:r w:rsidRPr="0071375F">
        <w:rPr>
          <w:rFonts w:ascii="Times New Roman" w:eastAsia="Calibri" w:hAnsi="Times New Roman" w:cs="Times New Roman"/>
          <w:sz w:val="12"/>
          <w:szCs w:val="12"/>
        </w:rPr>
        <w:t>_______ФИО;</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Представители разработчика проекта, рассматриваемого на публичных слушаниях – ________</w:t>
      </w:r>
      <w:r>
        <w:rPr>
          <w:rFonts w:ascii="Times New Roman" w:eastAsia="Calibri" w:hAnsi="Times New Roman" w:cs="Times New Roman"/>
          <w:sz w:val="12"/>
          <w:szCs w:val="12"/>
        </w:rPr>
        <w:t>___________________________</w:t>
      </w:r>
      <w:r w:rsidRPr="0071375F">
        <w:rPr>
          <w:rFonts w:ascii="Times New Roman" w:eastAsia="Calibri" w:hAnsi="Times New Roman" w:cs="Times New Roman"/>
          <w:sz w:val="12"/>
          <w:szCs w:val="12"/>
        </w:rPr>
        <w:t>___________ФИО.</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В ходе проведения собрания участников публичных слушаний была заслушана следующая информация:</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____________________________________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Лицо, ответственное за ведение протокола </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Собрания участников публичных слушаний        ________________________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Председательствующий                                    ___________________</w:t>
      </w:r>
      <w:r w:rsidR="001D59B4">
        <w:rPr>
          <w:rFonts w:ascii="Times New Roman" w:eastAsia="Calibri" w:hAnsi="Times New Roman" w:cs="Times New Roman"/>
          <w:sz w:val="12"/>
          <w:szCs w:val="12"/>
        </w:rPr>
        <w:t>__</w:t>
      </w:r>
      <w:r w:rsidRPr="0071375F">
        <w:rPr>
          <w:rFonts w:ascii="Times New Roman" w:eastAsia="Calibri" w:hAnsi="Times New Roman" w:cs="Times New Roman"/>
          <w:sz w:val="12"/>
          <w:szCs w:val="12"/>
        </w:rPr>
        <w:t>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1D59B4" w:rsidRPr="0071375F" w:rsidRDefault="001D59B4" w:rsidP="001D59B4">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5</w:t>
      </w:r>
    </w:p>
    <w:p w:rsidR="001D59B4" w:rsidRDefault="001D59B4" w:rsidP="001D59B4">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к Порядку организации и проведения общественных</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обсуждений </w:t>
      </w:r>
    </w:p>
    <w:p w:rsidR="001D59B4" w:rsidRDefault="001D59B4" w:rsidP="001D59B4">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или публичных слушаний по вопросам</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градостроительной деятельности </w:t>
      </w:r>
    </w:p>
    <w:p w:rsidR="001D59B4" w:rsidRPr="0071375F" w:rsidRDefault="001D59B4" w:rsidP="001D59B4">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bCs/>
          <w:i/>
          <w:sz w:val="12"/>
          <w:szCs w:val="12"/>
        </w:rPr>
        <w:t>на территории</w:t>
      </w:r>
      <w:r>
        <w:rPr>
          <w:rFonts w:ascii="Times New Roman" w:eastAsia="Calibri" w:hAnsi="Times New Roman" w:cs="Times New Roman"/>
          <w:bCs/>
          <w:i/>
          <w:sz w:val="12"/>
          <w:szCs w:val="12"/>
        </w:rPr>
        <w:t xml:space="preserve"> </w:t>
      </w:r>
      <w:r w:rsidRPr="0071375F">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71375F">
        <w:rPr>
          <w:rFonts w:ascii="Times New Roman" w:eastAsia="Calibri" w:hAnsi="Times New Roman" w:cs="Times New Roman"/>
          <w:bCs/>
          <w:i/>
          <w:sz w:val="12"/>
          <w:szCs w:val="12"/>
        </w:rPr>
        <w:t>Самарской области</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ФОРМА</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ПРОТОКОЛ</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ОБЩЕСТВЕННЫХ ОБСУЖДЕНИЙ ИЛИ ПУБЛИЧНЫХ СЛУШАНИЙ</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b/>
          <w:sz w:val="12"/>
          <w:szCs w:val="12"/>
        </w:rPr>
      </w:pP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Дата оформления протокола публичных слушаний (общественных обсуждений) – ______________.</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lastRenderedPageBreak/>
        <w:t>2. Организатор публичных слушаний (общественных обсуждений) – __________________________.</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Основание проведения публичных слушаний (общественных обсуждений) – _________________</w:t>
      </w:r>
      <w:r w:rsidRPr="0071375F">
        <w:rPr>
          <w:rFonts w:ascii="Times New Roman" w:eastAsia="Calibri" w:hAnsi="Times New Roman" w:cs="Times New Roman"/>
          <w:i/>
          <w:sz w:val="12"/>
          <w:szCs w:val="12"/>
        </w:rPr>
        <w:t>.</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Перечень информационных материалов к проекту:_________________</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Проект и информационные материалы к нему размещены на официальном сайте _______________ в сети «Интернет» по адресу:___________  - _________ </w:t>
      </w:r>
      <w:proofErr w:type="gramStart"/>
      <w:r w:rsidRPr="0071375F">
        <w:rPr>
          <w:rFonts w:ascii="Times New Roman" w:eastAsia="Calibri" w:hAnsi="Times New Roman" w:cs="Times New Roman"/>
          <w:sz w:val="12"/>
          <w:szCs w:val="12"/>
        </w:rPr>
        <w:t>г</w:t>
      </w:r>
      <w:proofErr w:type="gramEnd"/>
      <w:r w:rsidRPr="0071375F">
        <w:rPr>
          <w:rFonts w:ascii="Times New Roman" w:eastAsia="Calibri" w:hAnsi="Times New Roman" w:cs="Times New Roman"/>
          <w:sz w:val="12"/>
          <w:szCs w:val="12"/>
        </w:rPr>
        <w:t>.</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5. Срок проведения публичных слушаний (общественных обсуждений) –             </w:t>
      </w:r>
      <w:proofErr w:type="gramStart"/>
      <w:r w:rsidRPr="0071375F">
        <w:rPr>
          <w:rFonts w:ascii="Times New Roman" w:eastAsia="Calibri" w:hAnsi="Times New Roman" w:cs="Times New Roman"/>
          <w:sz w:val="12"/>
          <w:szCs w:val="12"/>
        </w:rPr>
        <w:t>с</w:t>
      </w:r>
      <w:proofErr w:type="gramEnd"/>
      <w:r w:rsidRPr="0071375F">
        <w:rPr>
          <w:rFonts w:ascii="Times New Roman" w:eastAsia="Calibri" w:hAnsi="Times New Roman" w:cs="Times New Roman"/>
          <w:sz w:val="12"/>
          <w:szCs w:val="12"/>
        </w:rPr>
        <w:t xml:space="preserve"> ____ по ______ г.</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6. Экспозиция (экспозиции) проекта и консультирование посетителей экспозиции проводились по адресу: ___________________ с _____ г. по ______ г., в рабочие дни </w:t>
      </w:r>
      <w:proofErr w:type="gramStart"/>
      <w:r w:rsidRPr="0071375F">
        <w:rPr>
          <w:rFonts w:ascii="Times New Roman" w:eastAsia="Calibri" w:hAnsi="Times New Roman" w:cs="Times New Roman"/>
          <w:sz w:val="12"/>
          <w:szCs w:val="12"/>
        </w:rPr>
        <w:t>с</w:t>
      </w:r>
      <w:proofErr w:type="gramEnd"/>
      <w:r w:rsidRPr="0071375F">
        <w:rPr>
          <w:rFonts w:ascii="Times New Roman" w:eastAsia="Calibri" w:hAnsi="Times New Roman" w:cs="Times New Roman"/>
          <w:sz w:val="12"/>
          <w:szCs w:val="12"/>
        </w:rPr>
        <w:t xml:space="preserve"> ____ до _____ и с __ до ____.</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71375F">
        <w:rPr>
          <w:rFonts w:ascii="Times New Roman" w:eastAsia="Calibri" w:hAnsi="Times New Roman" w:cs="Times New Roman"/>
          <w:sz w:val="12"/>
          <w:szCs w:val="12"/>
        </w:rPr>
        <w:t>Консультирование посетителей экспозиции осуществлялось ____________________________.</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71375F">
        <w:rPr>
          <w:rFonts w:ascii="Times New Roman" w:eastAsia="Calibri" w:hAnsi="Times New Roman" w:cs="Times New Roman"/>
          <w:sz w:val="12"/>
          <w:szCs w:val="12"/>
        </w:rPr>
        <w:t xml:space="preserve">7. Собрания участников публичных слушаний по проекту состоялись:__________ </w:t>
      </w:r>
      <w:r w:rsidRPr="0071375F">
        <w:rPr>
          <w:rFonts w:ascii="Times New Roman" w:eastAsia="Calibri" w:hAnsi="Times New Roman" w:cs="Times New Roman"/>
          <w:i/>
          <w:sz w:val="12"/>
          <w:szCs w:val="12"/>
        </w:rPr>
        <w:t>(в случае проведения публичных слушаний)</w:t>
      </w:r>
      <w:r w:rsidRPr="0071375F">
        <w:rPr>
          <w:rFonts w:ascii="Times New Roman" w:eastAsia="Calibri" w:hAnsi="Times New Roman" w:cs="Times New Roman"/>
          <w:sz w:val="12"/>
          <w:szCs w:val="12"/>
        </w:rPr>
        <w:t>.</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8. Участниками общественных обсуждений (публичных слушаний) являются</w:t>
      </w:r>
      <w:r w:rsidRPr="0071375F">
        <w:rPr>
          <w:rFonts w:ascii="Times New Roman" w:eastAsia="Calibri" w:hAnsi="Times New Roman" w:cs="Times New Roman"/>
          <w:i/>
          <w:sz w:val="12"/>
          <w:szCs w:val="12"/>
        </w:rPr>
        <w:t>:</w:t>
      </w:r>
      <w:bookmarkStart w:id="14" w:name="OLE_LINK1"/>
      <w:bookmarkStart w:id="15" w:name="OLE_LINK2"/>
      <w:r w:rsidRPr="0071375F">
        <w:rPr>
          <w:rFonts w:ascii="Times New Roman" w:eastAsia="Calibri" w:hAnsi="Times New Roman" w:cs="Times New Roman"/>
          <w:i/>
          <w:sz w:val="12"/>
          <w:szCs w:val="12"/>
        </w:rPr>
        <w:t xml:space="preserve"> </w:t>
      </w:r>
      <w:r w:rsidRPr="0071375F">
        <w:rPr>
          <w:rFonts w:ascii="Times New Roman" w:eastAsia="Calibri" w:hAnsi="Times New Roman" w:cs="Times New Roman"/>
          <w:sz w:val="12"/>
          <w:szCs w:val="12"/>
        </w:rPr>
        <w:t>___________________________________________.</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i/>
          <w:sz w:val="12"/>
          <w:szCs w:val="12"/>
        </w:rPr>
      </w:pPr>
      <w:r w:rsidRPr="0071375F">
        <w:rPr>
          <w:rFonts w:ascii="Times New Roman" w:eastAsia="Calibri" w:hAnsi="Times New Roman" w:cs="Times New Roman"/>
          <w:sz w:val="12"/>
          <w:szCs w:val="12"/>
        </w:rPr>
        <w:t xml:space="preserve">1) посредством официального сайта (информационной системы) </w:t>
      </w:r>
      <w:r w:rsidRPr="0071375F">
        <w:rPr>
          <w:rFonts w:ascii="Times New Roman" w:eastAsia="Calibri" w:hAnsi="Times New Roman" w:cs="Times New Roman"/>
          <w:i/>
          <w:sz w:val="12"/>
          <w:szCs w:val="12"/>
        </w:rPr>
        <w:t>(в случае проведения общественных обсуждений);</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i/>
          <w:sz w:val="12"/>
          <w:szCs w:val="12"/>
        </w:rPr>
      </w:pPr>
      <w:r w:rsidRPr="0071375F">
        <w:rPr>
          <w:rFonts w:ascii="Times New Roman" w:eastAsia="Calibri" w:hAnsi="Times New Roman" w:cs="Times New Roman"/>
          <w:sz w:val="12"/>
          <w:szCs w:val="12"/>
        </w:rPr>
        <w:t xml:space="preserve">2) в письменной или устной форме в ходе проведения собраний участников публичных слушаний </w:t>
      </w:r>
      <w:r w:rsidRPr="0071375F">
        <w:rPr>
          <w:rFonts w:ascii="Times New Roman" w:eastAsia="Calibri" w:hAnsi="Times New Roman" w:cs="Times New Roman"/>
          <w:i/>
          <w:sz w:val="12"/>
          <w:szCs w:val="12"/>
        </w:rPr>
        <w:t>(в случае проведения публичных слушаний);</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i/>
          <w:sz w:val="12"/>
          <w:szCs w:val="12"/>
        </w:rPr>
      </w:pPr>
      <w:r w:rsidRPr="0071375F">
        <w:rPr>
          <w:rFonts w:ascii="Times New Roman" w:eastAsia="Calibri" w:hAnsi="Times New Roman" w:cs="Times New Roman"/>
          <w:sz w:val="12"/>
          <w:szCs w:val="12"/>
        </w:rPr>
        <w:t>3) в письменной форме или в форме электронного документа в адрес организатора _________________________</w:t>
      </w:r>
      <w:r w:rsidRPr="0071375F">
        <w:rPr>
          <w:rFonts w:ascii="Times New Roman" w:eastAsia="Calibri" w:hAnsi="Times New Roman" w:cs="Times New Roman"/>
          <w:i/>
          <w:sz w:val="12"/>
          <w:szCs w:val="12"/>
        </w:rPr>
        <w:t>;</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посредством записи в книге (журнале) учета посетителей экспозиции проекта.</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10. Срок приема предложений и замечаний участников публичных слушаний (общественных обсуждений) – </w:t>
      </w:r>
      <w:proofErr w:type="gramStart"/>
      <w:r w:rsidRPr="0071375F">
        <w:rPr>
          <w:rFonts w:ascii="Times New Roman" w:eastAsia="Calibri" w:hAnsi="Times New Roman" w:cs="Times New Roman"/>
          <w:sz w:val="12"/>
          <w:szCs w:val="12"/>
        </w:rPr>
        <w:t>с</w:t>
      </w:r>
      <w:proofErr w:type="gramEnd"/>
      <w:r w:rsidRPr="0071375F">
        <w:rPr>
          <w:rFonts w:ascii="Times New Roman" w:eastAsia="Calibri" w:hAnsi="Times New Roman" w:cs="Times New Roman"/>
          <w:sz w:val="12"/>
          <w:szCs w:val="12"/>
        </w:rPr>
        <w:t xml:space="preserve"> ______ по ____.</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 </w:t>
      </w:r>
      <w:bookmarkEnd w:id="14"/>
      <w:bookmarkEnd w:id="15"/>
      <w:r w:rsidRPr="0071375F">
        <w:rPr>
          <w:rFonts w:ascii="Times New Roman" w:eastAsia="Calibri" w:hAnsi="Times New Roman" w:cs="Times New Roman"/>
          <w:sz w:val="12"/>
          <w:szCs w:val="12"/>
        </w:rPr>
        <w:t>11. Территория, в пределах которой проводятся публичные слушания (общественные обсуждения): _____________________________</w:t>
      </w:r>
      <w:r w:rsidR="001D59B4">
        <w:rPr>
          <w:rFonts w:ascii="Times New Roman" w:eastAsia="Calibri" w:hAnsi="Times New Roman" w:cs="Times New Roman"/>
          <w:sz w:val="12"/>
          <w:szCs w:val="12"/>
          <w:vertAlign w:val="superscript"/>
        </w:rPr>
        <w:t>1</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12. Предложения и замечания участников публичных слушаний (общественных обсуждений):</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6968"/>
      </w:tblGrid>
      <w:tr w:rsidR="0071375F" w:rsidRPr="0071375F" w:rsidTr="001D59B4">
        <w:trPr>
          <w:trHeight w:val="20"/>
        </w:trPr>
        <w:tc>
          <w:tcPr>
            <w:tcW w:w="369"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 </w:t>
            </w:r>
            <w:proofErr w:type="gramStart"/>
            <w:r w:rsidRPr="0071375F">
              <w:rPr>
                <w:rFonts w:ascii="Times New Roman" w:eastAsia="Calibri" w:hAnsi="Times New Roman" w:cs="Times New Roman"/>
                <w:sz w:val="12"/>
                <w:szCs w:val="12"/>
              </w:rPr>
              <w:t>п</w:t>
            </w:r>
            <w:proofErr w:type="gramEnd"/>
            <w:r w:rsidRPr="0071375F">
              <w:rPr>
                <w:rFonts w:ascii="Times New Roman" w:eastAsia="Calibri" w:hAnsi="Times New Roman" w:cs="Times New Roman"/>
                <w:sz w:val="12"/>
                <w:szCs w:val="12"/>
              </w:rPr>
              <w:t>/п*</w:t>
            </w:r>
          </w:p>
        </w:tc>
        <w:tc>
          <w:tcPr>
            <w:tcW w:w="4631"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71375F" w:rsidRPr="0071375F" w:rsidTr="001D59B4">
        <w:trPr>
          <w:trHeight w:val="20"/>
        </w:trPr>
        <w:tc>
          <w:tcPr>
            <w:tcW w:w="369"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w:t>
            </w:r>
          </w:p>
        </w:tc>
        <w:tc>
          <w:tcPr>
            <w:tcW w:w="4631"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tc>
      </w:tr>
      <w:tr w:rsidR="0071375F" w:rsidRPr="0071375F" w:rsidTr="001D59B4">
        <w:trPr>
          <w:trHeight w:val="20"/>
        </w:trPr>
        <w:tc>
          <w:tcPr>
            <w:tcW w:w="369"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w:t>
            </w:r>
          </w:p>
        </w:tc>
        <w:tc>
          <w:tcPr>
            <w:tcW w:w="4631"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tc>
      </w:tr>
      <w:tr w:rsidR="0071375F" w:rsidRPr="0071375F" w:rsidTr="001D59B4">
        <w:trPr>
          <w:trHeight w:val="20"/>
        </w:trPr>
        <w:tc>
          <w:tcPr>
            <w:tcW w:w="369"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 </w:t>
            </w:r>
            <w:proofErr w:type="gramStart"/>
            <w:r w:rsidRPr="0071375F">
              <w:rPr>
                <w:rFonts w:ascii="Times New Roman" w:eastAsia="Calibri" w:hAnsi="Times New Roman" w:cs="Times New Roman"/>
                <w:sz w:val="12"/>
                <w:szCs w:val="12"/>
              </w:rPr>
              <w:t>п</w:t>
            </w:r>
            <w:proofErr w:type="gramEnd"/>
            <w:r w:rsidRPr="0071375F">
              <w:rPr>
                <w:rFonts w:ascii="Times New Roman" w:eastAsia="Calibri" w:hAnsi="Times New Roman" w:cs="Times New Roman"/>
                <w:sz w:val="12"/>
                <w:szCs w:val="12"/>
              </w:rPr>
              <w:t>/п*</w:t>
            </w:r>
          </w:p>
        </w:tc>
        <w:tc>
          <w:tcPr>
            <w:tcW w:w="4631"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Предложения и замечания иных участников публичных слушаний (общественных обсуждений)</w:t>
            </w:r>
          </w:p>
        </w:tc>
      </w:tr>
      <w:tr w:rsidR="0071375F" w:rsidRPr="0071375F" w:rsidTr="001D59B4">
        <w:trPr>
          <w:trHeight w:val="20"/>
        </w:trPr>
        <w:tc>
          <w:tcPr>
            <w:tcW w:w="369"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w:t>
            </w:r>
          </w:p>
        </w:tc>
        <w:tc>
          <w:tcPr>
            <w:tcW w:w="4631"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tc>
      </w:tr>
      <w:tr w:rsidR="0071375F" w:rsidRPr="0071375F" w:rsidTr="001D59B4">
        <w:trPr>
          <w:trHeight w:val="20"/>
        </w:trPr>
        <w:tc>
          <w:tcPr>
            <w:tcW w:w="369"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w:t>
            </w:r>
          </w:p>
        </w:tc>
        <w:tc>
          <w:tcPr>
            <w:tcW w:w="4631"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tc>
      </w:tr>
      <w:tr w:rsidR="0071375F" w:rsidRPr="0071375F" w:rsidTr="001D59B4">
        <w:trPr>
          <w:trHeight w:val="20"/>
        </w:trPr>
        <w:tc>
          <w:tcPr>
            <w:tcW w:w="5000" w:type="pct"/>
            <w:gridSpan w:val="2"/>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Приложение: перечень принявших участие в рассмотрении проекта участников публичных слушаний (общественных обсуждений) на __ </w:t>
      </w:r>
      <w:proofErr w:type="gramStart"/>
      <w:r w:rsidRPr="0071375F">
        <w:rPr>
          <w:rFonts w:ascii="Times New Roman" w:eastAsia="Calibri" w:hAnsi="Times New Roman" w:cs="Times New Roman"/>
          <w:sz w:val="12"/>
          <w:szCs w:val="12"/>
        </w:rPr>
        <w:t>л</w:t>
      </w:r>
      <w:proofErr w:type="gramEnd"/>
      <w:r w:rsidRPr="0071375F">
        <w:rPr>
          <w:rFonts w:ascii="Times New Roman" w:eastAsia="Calibri" w:hAnsi="Times New Roman" w:cs="Times New Roman"/>
          <w:sz w:val="12"/>
          <w:szCs w:val="12"/>
        </w:rPr>
        <w:t>.</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Подпись лица, ответственного за ведение протокола   ________________ФИО  </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                                                                                     (подпись)                                </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Председательствующий                                                        ________________ФИО  </w:t>
      </w:r>
    </w:p>
    <w:p w:rsid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                                                                                                  (подпись)       </w:t>
      </w:r>
    </w:p>
    <w:p w:rsidR="001D59B4" w:rsidRDefault="001D59B4" w:rsidP="0071375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w:t>
      </w:r>
    </w:p>
    <w:p w:rsidR="001D59B4" w:rsidRDefault="001D59B4" w:rsidP="0071375F">
      <w:pPr>
        <w:tabs>
          <w:tab w:val="left" w:pos="284"/>
          <w:tab w:val="left" w:pos="3828"/>
        </w:tabs>
        <w:spacing w:after="0" w:line="240" w:lineRule="auto"/>
        <w:jc w:val="both"/>
        <w:rPr>
          <w:rFonts w:ascii="Times New Roman" w:eastAsia="Calibri" w:hAnsi="Times New Roman" w:cs="Times New Roman"/>
          <w:sz w:val="12"/>
          <w:szCs w:val="12"/>
        </w:rPr>
      </w:pPr>
      <w:r w:rsidRPr="001D59B4">
        <w:rPr>
          <w:rFonts w:ascii="Times New Roman" w:eastAsia="Calibri" w:hAnsi="Times New Roman" w:cs="Times New Roman"/>
          <w:sz w:val="12"/>
          <w:szCs w:val="12"/>
          <w:vertAlign w:val="superscript"/>
        </w:rPr>
        <w:t>1</w:t>
      </w:r>
      <w:r>
        <w:rPr>
          <w:rFonts w:ascii="Times New Roman" w:eastAsia="Calibri" w:hAnsi="Times New Roman" w:cs="Times New Roman"/>
          <w:sz w:val="12"/>
          <w:szCs w:val="12"/>
        </w:rPr>
        <w:t xml:space="preserve">. </w:t>
      </w:r>
      <w:r w:rsidRPr="001D59B4">
        <w:rPr>
          <w:rFonts w:ascii="Times New Roman" w:eastAsia="Calibri" w:hAnsi="Times New Roman" w:cs="Times New Roman"/>
          <w:sz w:val="12"/>
          <w:szCs w:val="12"/>
        </w:rPr>
        <w:t xml:space="preserve">Указывается информация о четких границах территории, в пределах которой проводятся общественные обсуждения или публичные слушания в соответствии с ч. 3 ст. 5.1 </w:t>
      </w:r>
      <w:proofErr w:type="spellStart"/>
      <w:r w:rsidRPr="001D59B4">
        <w:rPr>
          <w:rFonts w:ascii="Times New Roman" w:eastAsia="Calibri" w:hAnsi="Times New Roman" w:cs="Times New Roman"/>
          <w:sz w:val="12"/>
          <w:szCs w:val="12"/>
        </w:rPr>
        <w:t>ГрК</w:t>
      </w:r>
      <w:proofErr w:type="spellEnd"/>
      <w:r w:rsidRPr="001D59B4">
        <w:rPr>
          <w:rFonts w:ascii="Times New Roman" w:eastAsia="Calibri" w:hAnsi="Times New Roman" w:cs="Times New Roman"/>
          <w:sz w:val="12"/>
          <w:szCs w:val="12"/>
        </w:rPr>
        <w:t xml:space="preserve"> РФ</w:t>
      </w:r>
    </w:p>
    <w:p w:rsidR="001D59B4" w:rsidRDefault="001D59B4" w:rsidP="0071375F">
      <w:pPr>
        <w:tabs>
          <w:tab w:val="left" w:pos="284"/>
          <w:tab w:val="left" w:pos="3828"/>
        </w:tabs>
        <w:spacing w:after="0" w:line="240" w:lineRule="auto"/>
        <w:jc w:val="both"/>
        <w:rPr>
          <w:rFonts w:ascii="Times New Roman" w:eastAsia="Calibri" w:hAnsi="Times New Roman" w:cs="Times New Roman"/>
          <w:sz w:val="12"/>
          <w:szCs w:val="12"/>
        </w:rPr>
      </w:pPr>
    </w:p>
    <w:p w:rsidR="001D59B4" w:rsidRPr="0071375F" w:rsidRDefault="001D59B4" w:rsidP="0071375F">
      <w:pPr>
        <w:tabs>
          <w:tab w:val="left" w:pos="284"/>
          <w:tab w:val="left" w:pos="3828"/>
        </w:tabs>
        <w:spacing w:after="0" w:line="240" w:lineRule="auto"/>
        <w:jc w:val="both"/>
        <w:rPr>
          <w:rFonts w:ascii="Times New Roman" w:eastAsia="Calibri" w:hAnsi="Times New Roman" w:cs="Times New Roman"/>
          <w:sz w:val="12"/>
          <w:szCs w:val="12"/>
        </w:rPr>
      </w:pPr>
    </w:p>
    <w:p w:rsidR="001D59B4" w:rsidRPr="0071375F" w:rsidRDefault="001D59B4" w:rsidP="001D59B4">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6</w:t>
      </w:r>
    </w:p>
    <w:p w:rsidR="001D59B4" w:rsidRDefault="001D59B4" w:rsidP="001D59B4">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к Порядку организации и проведения общественных</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обсуждений </w:t>
      </w:r>
    </w:p>
    <w:p w:rsidR="001D59B4" w:rsidRDefault="001D59B4" w:rsidP="001D59B4">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или публичных слушаний по вопросам</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градостроительной деятельности </w:t>
      </w:r>
    </w:p>
    <w:p w:rsidR="001D59B4" w:rsidRPr="0071375F" w:rsidRDefault="001D59B4" w:rsidP="001D59B4">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bCs/>
          <w:i/>
          <w:sz w:val="12"/>
          <w:szCs w:val="12"/>
        </w:rPr>
        <w:t>на территории</w:t>
      </w:r>
      <w:r>
        <w:rPr>
          <w:rFonts w:ascii="Times New Roman" w:eastAsia="Calibri" w:hAnsi="Times New Roman" w:cs="Times New Roman"/>
          <w:bCs/>
          <w:i/>
          <w:sz w:val="12"/>
          <w:szCs w:val="12"/>
        </w:rPr>
        <w:t xml:space="preserve"> </w:t>
      </w:r>
      <w:r w:rsidRPr="0071375F">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71375F">
        <w:rPr>
          <w:rFonts w:ascii="Times New Roman" w:eastAsia="Calibri" w:hAnsi="Times New Roman" w:cs="Times New Roman"/>
          <w:bCs/>
          <w:i/>
          <w:sz w:val="12"/>
          <w:szCs w:val="12"/>
        </w:rPr>
        <w:t>Самарской области</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sz w:val="12"/>
          <w:szCs w:val="12"/>
        </w:rPr>
      </w:pPr>
      <w:r w:rsidRPr="0071375F">
        <w:rPr>
          <w:rFonts w:ascii="Times New Roman" w:eastAsia="Calibri" w:hAnsi="Times New Roman" w:cs="Times New Roman"/>
          <w:b/>
          <w:sz w:val="12"/>
          <w:szCs w:val="12"/>
        </w:rPr>
        <w:t xml:space="preserve">ПЕРЕЧЕНЬ ПРИНЯВШИХ УЧАСТИЕ В РАССМОТРЕНИИ ПРОЕКТА УЧАСТНИКОВ </w:t>
      </w:r>
      <w:r w:rsidRPr="0071375F">
        <w:rPr>
          <w:rFonts w:ascii="Times New Roman" w:eastAsia="Calibri" w:hAnsi="Times New Roman" w:cs="Times New Roman"/>
          <w:b/>
          <w:sz w:val="12"/>
          <w:szCs w:val="12"/>
        </w:rPr>
        <w:br/>
        <w:t>ОБЩЕСТВЕННЫХ ОБСУЖДЕНИЙ ИЛИ ПУБЛИЧНЫХ СЛУШАНИЙ</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________________________________________________________________________________________________________________________</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sz w:val="12"/>
          <w:szCs w:val="12"/>
        </w:rPr>
      </w:pPr>
      <w:r w:rsidRPr="0071375F">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________________________________________________________________________________________________________________________</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sz w:val="12"/>
          <w:szCs w:val="12"/>
        </w:rPr>
      </w:pPr>
      <w:r w:rsidRPr="0071375F">
        <w:rPr>
          <w:rFonts w:ascii="Times New Roman" w:eastAsia="Calibri" w:hAnsi="Times New Roman" w:cs="Times New Roman"/>
          <w:sz w:val="12"/>
          <w:szCs w:val="12"/>
        </w:rPr>
        <w:t>(период проведения общественных обсуждений или  публичных слушаний)</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00" w:type="pct"/>
        <w:tblCellMar>
          <w:left w:w="0" w:type="dxa"/>
          <w:right w:w="0" w:type="dxa"/>
        </w:tblCellMar>
        <w:tblLook w:val="04A0" w:firstRow="1" w:lastRow="0" w:firstColumn="1" w:lastColumn="0" w:noHBand="0" w:noVBand="1"/>
      </w:tblPr>
      <w:tblGrid>
        <w:gridCol w:w="288"/>
        <w:gridCol w:w="1271"/>
        <w:gridCol w:w="832"/>
        <w:gridCol w:w="1109"/>
        <w:gridCol w:w="915"/>
        <w:gridCol w:w="2252"/>
        <w:gridCol w:w="856"/>
      </w:tblGrid>
      <w:tr w:rsidR="0071375F" w:rsidRPr="0071375F" w:rsidTr="001D59B4">
        <w:tc>
          <w:tcPr>
            <w:tcW w:w="191" w:type="pct"/>
          </w:tcPr>
          <w:p w:rsidR="0071375F" w:rsidRPr="0071375F" w:rsidRDefault="0071375F" w:rsidP="001D59B4">
            <w:pPr>
              <w:tabs>
                <w:tab w:val="left" w:pos="284"/>
                <w:tab w:val="left" w:pos="3828"/>
              </w:tabs>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 </w:t>
            </w:r>
            <w:proofErr w:type="gramStart"/>
            <w:r w:rsidRPr="0071375F">
              <w:rPr>
                <w:rFonts w:ascii="Times New Roman" w:eastAsia="Calibri" w:hAnsi="Times New Roman" w:cs="Times New Roman"/>
                <w:sz w:val="12"/>
                <w:szCs w:val="12"/>
              </w:rPr>
              <w:t>п</w:t>
            </w:r>
            <w:proofErr w:type="gramEnd"/>
            <w:r w:rsidRPr="0071375F">
              <w:rPr>
                <w:rFonts w:ascii="Times New Roman" w:eastAsia="Calibri" w:hAnsi="Times New Roman" w:cs="Times New Roman"/>
                <w:sz w:val="12"/>
                <w:szCs w:val="12"/>
              </w:rPr>
              <w:t>/п</w:t>
            </w:r>
          </w:p>
        </w:tc>
        <w:tc>
          <w:tcPr>
            <w:tcW w:w="845" w:type="pct"/>
          </w:tcPr>
          <w:p w:rsidR="0071375F" w:rsidRPr="0071375F" w:rsidRDefault="0071375F" w:rsidP="001D59B4">
            <w:pPr>
              <w:tabs>
                <w:tab w:val="left" w:pos="284"/>
                <w:tab w:val="left" w:pos="3828"/>
              </w:tabs>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ФИО/ наименование юридического лица </w:t>
            </w:r>
          </w:p>
        </w:tc>
        <w:tc>
          <w:tcPr>
            <w:tcW w:w="553" w:type="pct"/>
          </w:tcPr>
          <w:p w:rsidR="0071375F" w:rsidRPr="0071375F" w:rsidRDefault="0071375F" w:rsidP="001D59B4">
            <w:pPr>
              <w:tabs>
                <w:tab w:val="left" w:pos="284"/>
                <w:tab w:val="left" w:pos="3828"/>
              </w:tabs>
              <w:rPr>
                <w:rFonts w:ascii="Times New Roman" w:eastAsia="Calibri" w:hAnsi="Times New Roman" w:cs="Times New Roman"/>
                <w:sz w:val="12"/>
                <w:szCs w:val="12"/>
              </w:rPr>
            </w:pPr>
            <w:r w:rsidRPr="0071375F">
              <w:rPr>
                <w:rFonts w:ascii="Times New Roman" w:eastAsia="Calibri" w:hAnsi="Times New Roman" w:cs="Times New Roman"/>
                <w:sz w:val="12"/>
                <w:szCs w:val="12"/>
              </w:rPr>
              <w:t>Дата рождения / ОГРН</w:t>
            </w:r>
          </w:p>
        </w:tc>
        <w:tc>
          <w:tcPr>
            <w:tcW w:w="737" w:type="pct"/>
          </w:tcPr>
          <w:p w:rsidR="0071375F" w:rsidRPr="0071375F" w:rsidRDefault="0071375F" w:rsidP="001D59B4">
            <w:pPr>
              <w:tabs>
                <w:tab w:val="left" w:pos="284"/>
                <w:tab w:val="left" w:pos="3828"/>
              </w:tabs>
              <w:rPr>
                <w:rFonts w:ascii="Times New Roman" w:eastAsia="Calibri" w:hAnsi="Times New Roman" w:cs="Times New Roman"/>
                <w:sz w:val="12"/>
                <w:szCs w:val="12"/>
              </w:rPr>
            </w:pPr>
            <w:r w:rsidRPr="0071375F">
              <w:rPr>
                <w:rFonts w:ascii="Times New Roman" w:eastAsia="Calibri" w:hAnsi="Times New Roman" w:cs="Times New Roman"/>
                <w:sz w:val="12"/>
                <w:szCs w:val="12"/>
              </w:rPr>
              <w:t>Адрес жительства (регистрации) / место нахождения и адрес</w:t>
            </w:r>
          </w:p>
        </w:tc>
        <w:tc>
          <w:tcPr>
            <w:tcW w:w="608" w:type="pct"/>
          </w:tcPr>
          <w:p w:rsidR="0071375F" w:rsidRPr="0071375F" w:rsidRDefault="0071375F" w:rsidP="001D59B4">
            <w:pPr>
              <w:tabs>
                <w:tab w:val="left" w:pos="284"/>
                <w:tab w:val="left" w:pos="3828"/>
              </w:tabs>
              <w:rPr>
                <w:rFonts w:ascii="Times New Roman" w:eastAsia="Calibri" w:hAnsi="Times New Roman" w:cs="Times New Roman"/>
                <w:sz w:val="12"/>
                <w:szCs w:val="12"/>
              </w:rPr>
            </w:pPr>
            <w:r w:rsidRPr="0071375F">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97" w:type="pct"/>
          </w:tcPr>
          <w:p w:rsidR="0071375F" w:rsidRPr="0071375F" w:rsidRDefault="0071375F" w:rsidP="001D59B4">
            <w:pPr>
              <w:tabs>
                <w:tab w:val="left" w:pos="284"/>
                <w:tab w:val="left" w:pos="3828"/>
              </w:tabs>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  </w:t>
            </w:r>
          </w:p>
        </w:tc>
        <w:tc>
          <w:tcPr>
            <w:tcW w:w="568" w:type="pct"/>
          </w:tcPr>
          <w:p w:rsidR="0071375F" w:rsidRPr="0071375F" w:rsidRDefault="0071375F" w:rsidP="001D59B4">
            <w:pPr>
              <w:tabs>
                <w:tab w:val="left" w:pos="284"/>
                <w:tab w:val="left" w:pos="3828"/>
              </w:tabs>
              <w:rPr>
                <w:rFonts w:ascii="Times New Roman" w:eastAsia="Calibri" w:hAnsi="Times New Roman" w:cs="Times New Roman"/>
                <w:sz w:val="12"/>
                <w:szCs w:val="12"/>
              </w:rPr>
            </w:pPr>
            <w:r w:rsidRPr="0071375F">
              <w:rPr>
                <w:rFonts w:ascii="Times New Roman" w:eastAsia="Calibri" w:hAnsi="Times New Roman" w:cs="Times New Roman"/>
                <w:sz w:val="12"/>
                <w:szCs w:val="12"/>
              </w:rPr>
              <w:t>Способ внесения предложений и замечаний**</w:t>
            </w:r>
          </w:p>
        </w:tc>
      </w:tr>
      <w:tr w:rsidR="0071375F" w:rsidRPr="0071375F" w:rsidTr="001D59B4">
        <w:tc>
          <w:tcPr>
            <w:tcW w:w="191"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845"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553"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737"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608"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1497"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568"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r>
      <w:tr w:rsidR="0071375F" w:rsidRPr="0071375F" w:rsidTr="001D59B4">
        <w:tc>
          <w:tcPr>
            <w:tcW w:w="191"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845"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553"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737"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608"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1497"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568"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r>
      <w:tr w:rsidR="0071375F" w:rsidRPr="0071375F" w:rsidTr="001D59B4">
        <w:tc>
          <w:tcPr>
            <w:tcW w:w="5000" w:type="pct"/>
            <w:gridSpan w:val="7"/>
          </w:tcPr>
          <w:p w:rsidR="0071375F" w:rsidRPr="0071375F" w:rsidRDefault="0071375F" w:rsidP="001D59B4">
            <w:pPr>
              <w:tabs>
                <w:tab w:val="left" w:pos="284"/>
                <w:tab w:val="left" w:pos="3828"/>
              </w:tabs>
              <w:rPr>
                <w:rFonts w:ascii="Times New Roman" w:eastAsia="Calibri" w:hAnsi="Times New Roman" w:cs="Times New Roman"/>
                <w:sz w:val="12"/>
                <w:szCs w:val="12"/>
              </w:rPr>
            </w:pPr>
            <w:r w:rsidRPr="0071375F">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71375F" w:rsidRPr="0071375F" w:rsidRDefault="0071375F" w:rsidP="001D59B4">
            <w:pPr>
              <w:tabs>
                <w:tab w:val="left" w:pos="284"/>
                <w:tab w:val="left" w:pos="3828"/>
              </w:tabs>
              <w:rPr>
                <w:rFonts w:ascii="Times New Roman" w:eastAsia="Calibri" w:hAnsi="Times New Roman" w:cs="Times New Roman"/>
                <w:sz w:val="12"/>
                <w:szCs w:val="12"/>
              </w:rPr>
            </w:pPr>
            <w:r w:rsidRPr="0071375F">
              <w:rPr>
                <w:rFonts w:ascii="Times New Roman" w:eastAsia="Calibri"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1D59B4" w:rsidRDefault="0071375F" w:rsidP="0071375F">
      <w:pPr>
        <w:tabs>
          <w:tab w:val="left" w:pos="284"/>
          <w:tab w:val="left" w:pos="3828"/>
        </w:tabs>
        <w:spacing w:after="0" w:line="240" w:lineRule="auto"/>
        <w:jc w:val="both"/>
        <w:rPr>
          <w:rFonts w:ascii="Times New Roman" w:eastAsia="Calibri" w:hAnsi="Times New Roman" w:cs="Times New Roman"/>
          <w:bCs/>
          <w:sz w:val="12"/>
          <w:szCs w:val="12"/>
        </w:rPr>
      </w:pPr>
      <w:r w:rsidRPr="0071375F">
        <w:rPr>
          <w:rFonts w:ascii="Times New Roman" w:eastAsia="Calibri" w:hAnsi="Times New Roman" w:cs="Times New Roman"/>
          <w:bCs/>
          <w:sz w:val="12"/>
          <w:szCs w:val="12"/>
        </w:rPr>
        <w:t xml:space="preserve">                                              </w:t>
      </w:r>
    </w:p>
    <w:p w:rsidR="00645E5F" w:rsidRDefault="00645E5F" w:rsidP="001D59B4">
      <w:pPr>
        <w:tabs>
          <w:tab w:val="left" w:pos="284"/>
          <w:tab w:val="left" w:pos="3828"/>
        </w:tabs>
        <w:spacing w:after="0" w:line="240" w:lineRule="auto"/>
        <w:jc w:val="right"/>
        <w:rPr>
          <w:rFonts w:ascii="Times New Roman" w:eastAsia="Calibri" w:hAnsi="Times New Roman" w:cs="Times New Roman"/>
          <w:i/>
          <w:sz w:val="12"/>
          <w:szCs w:val="12"/>
        </w:rPr>
      </w:pPr>
    </w:p>
    <w:p w:rsidR="001D59B4" w:rsidRPr="0071375F" w:rsidRDefault="001D59B4" w:rsidP="001D59B4">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i/>
          <w:sz w:val="12"/>
          <w:szCs w:val="12"/>
        </w:rPr>
        <w:lastRenderedPageBreak/>
        <w:t xml:space="preserve">Приложение № </w:t>
      </w:r>
      <w:r>
        <w:rPr>
          <w:rFonts w:ascii="Times New Roman" w:eastAsia="Calibri" w:hAnsi="Times New Roman" w:cs="Times New Roman"/>
          <w:i/>
          <w:sz w:val="12"/>
          <w:szCs w:val="12"/>
        </w:rPr>
        <w:t>7</w:t>
      </w:r>
    </w:p>
    <w:p w:rsidR="001D59B4" w:rsidRDefault="001D59B4" w:rsidP="001D59B4">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к Порядку организации и проведения общественных</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обсуждений </w:t>
      </w:r>
    </w:p>
    <w:p w:rsidR="001D59B4" w:rsidRDefault="001D59B4" w:rsidP="001D59B4">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или публичных слушаний по вопросам</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градостроительной деятельности </w:t>
      </w:r>
    </w:p>
    <w:p w:rsidR="001D59B4" w:rsidRPr="0071375F" w:rsidRDefault="001D59B4" w:rsidP="001D59B4">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bCs/>
          <w:i/>
          <w:sz w:val="12"/>
          <w:szCs w:val="12"/>
        </w:rPr>
        <w:t>на территории</w:t>
      </w:r>
      <w:r>
        <w:rPr>
          <w:rFonts w:ascii="Times New Roman" w:eastAsia="Calibri" w:hAnsi="Times New Roman" w:cs="Times New Roman"/>
          <w:bCs/>
          <w:i/>
          <w:sz w:val="12"/>
          <w:szCs w:val="12"/>
        </w:rPr>
        <w:t xml:space="preserve"> </w:t>
      </w:r>
      <w:r w:rsidRPr="0071375F">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71375F">
        <w:rPr>
          <w:rFonts w:ascii="Times New Roman" w:eastAsia="Calibri" w:hAnsi="Times New Roman" w:cs="Times New Roman"/>
          <w:bCs/>
          <w:i/>
          <w:sz w:val="12"/>
          <w:szCs w:val="12"/>
        </w:rPr>
        <w:t>Самарской области</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bCs/>
          <w:sz w:val="12"/>
          <w:szCs w:val="12"/>
        </w:rPr>
      </w:pP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bCs/>
          <w:sz w:val="12"/>
          <w:szCs w:val="12"/>
        </w:rPr>
      </w:pPr>
      <w:r w:rsidRPr="0071375F">
        <w:rPr>
          <w:rFonts w:ascii="Times New Roman" w:eastAsia="Calibri" w:hAnsi="Times New Roman" w:cs="Times New Roman"/>
          <w:bCs/>
          <w:sz w:val="12"/>
          <w:szCs w:val="12"/>
        </w:rPr>
        <w:t>ФОРМА</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ЗАКЛЮЧЕНИЕ</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sz w:val="12"/>
          <w:szCs w:val="12"/>
        </w:rPr>
      </w:pPr>
      <w:r w:rsidRPr="0071375F">
        <w:rPr>
          <w:rFonts w:ascii="Times New Roman" w:eastAsia="Calibri" w:hAnsi="Times New Roman" w:cs="Times New Roman"/>
          <w:b/>
          <w:sz w:val="12"/>
          <w:szCs w:val="12"/>
        </w:rPr>
        <w:t>О РЕЗУЛЬТАТАХ ОБЩЕСТВЕННЫХ ОБСУЖДЕНИЙ ИЛИ ПУБЛИЧНЫХ СЛУШАНИЙ</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Дата оформления заключения о результатах общественных обсуждений (публичных слушаний) – ___________.</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Наименование проекта, рассмотренного на общественных обсуждениях</w:t>
      </w:r>
      <w:r w:rsidRPr="0071375F">
        <w:rPr>
          <w:rFonts w:ascii="Times New Roman" w:eastAsia="Calibri" w:hAnsi="Times New Roman" w:cs="Times New Roman"/>
          <w:bCs/>
          <w:sz w:val="12"/>
          <w:szCs w:val="12"/>
        </w:rPr>
        <w:t xml:space="preserve"> </w:t>
      </w:r>
      <w:r w:rsidRPr="0071375F">
        <w:rPr>
          <w:rFonts w:ascii="Times New Roman" w:eastAsia="Calibri" w:hAnsi="Times New Roman" w:cs="Times New Roman"/>
          <w:sz w:val="12"/>
          <w:szCs w:val="12"/>
        </w:rPr>
        <w:t>(публичных слушаниях) – __________________________ (далее – Проект).</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r w:rsidRPr="0071375F">
        <w:rPr>
          <w:rFonts w:ascii="Times New Roman" w:eastAsia="Calibri" w:hAnsi="Times New Roman" w:cs="Times New Roman"/>
          <w:i/>
          <w:sz w:val="12"/>
          <w:szCs w:val="12"/>
        </w:rPr>
        <w:t>.</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4. Реквизиты протокола общественных обсуждений (публичных слушаний) – _________________. </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i/>
          <w:sz w:val="12"/>
          <w:szCs w:val="12"/>
        </w:rPr>
      </w:pPr>
      <w:r w:rsidRPr="0071375F">
        <w:rPr>
          <w:rFonts w:ascii="Times New Roman" w:eastAsia="Calibri" w:hAnsi="Times New Roman" w:cs="Times New Roman"/>
          <w:sz w:val="12"/>
          <w:szCs w:val="12"/>
        </w:rPr>
        <w:t>5. Содержание внесенных предложений и замечаний участников общественных обсуждений (публичных слушаний)</w:t>
      </w:r>
      <w:r w:rsidRPr="0071375F">
        <w:rPr>
          <w:rFonts w:ascii="Times New Roman" w:eastAsia="Calibri" w:hAnsi="Times New Roman" w:cs="Times New Roman"/>
          <w:i/>
          <w:sz w:val="12"/>
          <w:szCs w:val="12"/>
        </w:rPr>
        <w:t>.</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
        <w:gridCol w:w="1692"/>
        <w:gridCol w:w="5391"/>
      </w:tblGrid>
      <w:tr w:rsidR="0071375F" w:rsidRPr="0071375F" w:rsidTr="001D59B4">
        <w:tc>
          <w:tcPr>
            <w:tcW w:w="33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w:t>
            </w:r>
          </w:p>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п</w:t>
            </w:r>
            <w:proofErr w:type="gramEnd"/>
            <w:r w:rsidRPr="0071375F">
              <w:rPr>
                <w:rFonts w:ascii="Times New Roman" w:eastAsia="Calibri" w:hAnsi="Times New Roman" w:cs="Times New Roman"/>
                <w:sz w:val="12"/>
                <w:szCs w:val="12"/>
              </w:rPr>
              <w:t>/п</w:t>
            </w:r>
          </w:p>
        </w:tc>
        <w:tc>
          <w:tcPr>
            <w:tcW w:w="169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Содержание внесенных предложений и замечаний</w:t>
            </w:r>
          </w:p>
        </w:tc>
        <w:tc>
          <w:tcPr>
            <w:tcW w:w="5391"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71375F" w:rsidRPr="0071375F" w:rsidTr="001D59B4">
        <w:tc>
          <w:tcPr>
            <w:tcW w:w="7415" w:type="dxa"/>
            <w:gridSpan w:val="3"/>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71375F" w:rsidRPr="0071375F" w:rsidTr="001D59B4">
        <w:tc>
          <w:tcPr>
            <w:tcW w:w="33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1.</w:t>
            </w:r>
          </w:p>
        </w:tc>
        <w:tc>
          <w:tcPr>
            <w:tcW w:w="169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c>
          <w:tcPr>
            <w:tcW w:w="5391"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r>
      <w:tr w:rsidR="0071375F" w:rsidRPr="0071375F" w:rsidTr="001D59B4">
        <w:tc>
          <w:tcPr>
            <w:tcW w:w="33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2.</w:t>
            </w:r>
          </w:p>
        </w:tc>
        <w:tc>
          <w:tcPr>
            <w:tcW w:w="169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c>
          <w:tcPr>
            <w:tcW w:w="5391"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r>
      <w:tr w:rsidR="0071375F" w:rsidRPr="0071375F" w:rsidTr="001D59B4">
        <w:tc>
          <w:tcPr>
            <w:tcW w:w="33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c>
          <w:tcPr>
            <w:tcW w:w="169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c>
          <w:tcPr>
            <w:tcW w:w="5391"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r>
      <w:tr w:rsidR="0071375F" w:rsidRPr="0071375F" w:rsidTr="001D59B4">
        <w:tc>
          <w:tcPr>
            <w:tcW w:w="7415" w:type="dxa"/>
            <w:gridSpan w:val="3"/>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Предложения и замечания иных участников общественных обсуждений (публичных слушаний)</w:t>
            </w:r>
          </w:p>
        </w:tc>
      </w:tr>
      <w:tr w:rsidR="0071375F" w:rsidRPr="0071375F" w:rsidTr="001D59B4">
        <w:tc>
          <w:tcPr>
            <w:tcW w:w="33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4.</w:t>
            </w:r>
          </w:p>
        </w:tc>
        <w:tc>
          <w:tcPr>
            <w:tcW w:w="169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c>
          <w:tcPr>
            <w:tcW w:w="5391"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r>
      <w:tr w:rsidR="0071375F" w:rsidRPr="0071375F" w:rsidTr="001D59B4">
        <w:tc>
          <w:tcPr>
            <w:tcW w:w="33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5.</w:t>
            </w:r>
          </w:p>
        </w:tc>
        <w:tc>
          <w:tcPr>
            <w:tcW w:w="169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c>
          <w:tcPr>
            <w:tcW w:w="5391"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r>
      <w:tr w:rsidR="0071375F" w:rsidRPr="0071375F" w:rsidTr="001D59B4">
        <w:tc>
          <w:tcPr>
            <w:tcW w:w="33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c>
          <w:tcPr>
            <w:tcW w:w="169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c>
          <w:tcPr>
            <w:tcW w:w="5391"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r>
    </w:tbl>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i/>
          <w:sz w:val="12"/>
          <w:szCs w:val="12"/>
        </w:rPr>
      </w:pPr>
      <w:r w:rsidRPr="0071375F">
        <w:rPr>
          <w:rFonts w:ascii="Times New Roman" w:eastAsia="Calibri" w:hAnsi="Times New Roman" w:cs="Times New Roman"/>
          <w:sz w:val="12"/>
          <w:szCs w:val="12"/>
        </w:rPr>
        <w:t>6. Выводы организатора общественных обсуждений (публичных слушаний) по результатам общественных обсуждений (публичных слушаний):</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w:t>
      </w:r>
      <w:r w:rsidR="001D59B4">
        <w:rPr>
          <w:rFonts w:ascii="Times New Roman" w:eastAsia="Calibri" w:hAnsi="Times New Roman" w:cs="Times New Roman"/>
          <w:sz w:val="12"/>
          <w:szCs w:val="12"/>
        </w:rPr>
        <w:t>________________________________________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1D59B4"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Глава </w:t>
      </w:r>
      <w:proofErr w:type="gramStart"/>
      <w:r w:rsidRPr="0071375F">
        <w:rPr>
          <w:rFonts w:ascii="Times New Roman" w:eastAsia="Calibri" w:hAnsi="Times New Roman" w:cs="Times New Roman"/>
          <w:sz w:val="12"/>
          <w:szCs w:val="12"/>
        </w:rPr>
        <w:t>муниципального</w:t>
      </w:r>
      <w:proofErr w:type="gramEnd"/>
    </w:p>
    <w:p w:rsidR="001D59B4"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района Сергиевский</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1D59B4" w:rsidRPr="0071375F" w:rsidRDefault="001D59B4" w:rsidP="001D59B4">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8</w:t>
      </w:r>
    </w:p>
    <w:p w:rsidR="001D59B4" w:rsidRDefault="001D59B4" w:rsidP="001D59B4">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к Порядку организации и проведения общественных</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обсуждений </w:t>
      </w:r>
    </w:p>
    <w:p w:rsidR="001D59B4" w:rsidRDefault="001D59B4" w:rsidP="001D59B4">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или публичных слушаний по вопросам</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градостроительной деятельности </w:t>
      </w:r>
    </w:p>
    <w:p w:rsidR="001D59B4" w:rsidRPr="0071375F" w:rsidRDefault="001D59B4" w:rsidP="001D59B4">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bCs/>
          <w:i/>
          <w:sz w:val="12"/>
          <w:szCs w:val="12"/>
        </w:rPr>
        <w:t>на территории</w:t>
      </w:r>
      <w:r>
        <w:rPr>
          <w:rFonts w:ascii="Times New Roman" w:eastAsia="Calibri" w:hAnsi="Times New Roman" w:cs="Times New Roman"/>
          <w:bCs/>
          <w:i/>
          <w:sz w:val="12"/>
          <w:szCs w:val="12"/>
        </w:rPr>
        <w:t xml:space="preserve"> </w:t>
      </w:r>
      <w:r w:rsidRPr="0071375F">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71375F">
        <w:rPr>
          <w:rFonts w:ascii="Times New Roman" w:eastAsia="Calibri" w:hAnsi="Times New Roman" w:cs="Times New Roman"/>
          <w:bCs/>
          <w:i/>
          <w:sz w:val="12"/>
          <w:szCs w:val="12"/>
        </w:rPr>
        <w:t>Самарской области</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bCs/>
          <w:sz w:val="12"/>
          <w:szCs w:val="12"/>
        </w:rPr>
      </w:pP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bCs/>
          <w:sz w:val="12"/>
          <w:szCs w:val="12"/>
        </w:rPr>
      </w:pPr>
      <w:r w:rsidRPr="0071375F">
        <w:rPr>
          <w:rFonts w:ascii="Times New Roman" w:eastAsia="Calibri" w:hAnsi="Times New Roman" w:cs="Times New Roman"/>
          <w:bCs/>
          <w:sz w:val="12"/>
          <w:szCs w:val="12"/>
        </w:rPr>
        <w:t>ФОРМА</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(наименование организатора публичных слушаний)</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от _____________________________________</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w:t>
      </w:r>
    </w:p>
    <w:p w:rsidR="001D59B4"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 xml:space="preserve">(фамилия, имя, отчество (при наличии), дата рождения, </w:t>
      </w:r>
      <w:proofErr w:type="gramEnd"/>
    </w:p>
    <w:p w:rsidR="001D59B4"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адрес места жительства (регистрации) – для физических лиц;</w:t>
      </w:r>
    </w:p>
    <w:p w:rsidR="001D59B4"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 наименование, основной государственный регистрационный номер, </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место нахождения и адрес – для юридических лиц)</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______________________________________________</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(адрес электронной почты)</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ЗАЯВЛЕНИЕ</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О ВЫДАЧЕ ВЫПИСКИ ИЗ ПРОТОКОЛА</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sz w:val="12"/>
          <w:szCs w:val="12"/>
        </w:rPr>
      </w:pPr>
      <w:r w:rsidRPr="0071375F">
        <w:rPr>
          <w:rFonts w:ascii="Times New Roman" w:eastAsia="Calibri" w:hAnsi="Times New Roman" w:cs="Times New Roman"/>
          <w:b/>
          <w:sz w:val="12"/>
          <w:szCs w:val="12"/>
        </w:rPr>
        <w:t>ОБЩЕСТВЕННЫХ ОБСУЖДЕНИЙ  ИЛИ ПУБЛИЧНЫХ СЛУШАНИЙ</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В соответствии с пунктом 9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____________________________________________________________________________________________________________________________________________</w:t>
      </w:r>
      <w:proofErr w:type="gramEnd"/>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(наименование проекта, рассмотренного на общественных обсуждениях или публичных слушаниях)</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_______________________________________________________________________________</w:t>
      </w:r>
      <w:r w:rsidR="001D59B4">
        <w:rPr>
          <w:rFonts w:ascii="Times New Roman" w:eastAsia="Calibri" w:hAnsi="Times New Roman" w:cs="Times New Roman"/>
          <w:sz w:val="12"/>
          <w:szCs w:val="12"/>
        </w:rPr>
        <w:t>_________________________________________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______________________________________________________________________________</w:t>
      </w:r>
      <w:r w:rsidR="001D59B4">
        <w:rPr>
          <w:rFonts w:ascii="Times New Roman" w:eastAsia="Calibri" w:hAnsi="Times New Roman" w:cs="Times New Roman"/>
          <w:sz w:val="12"/>
          <w:szCs w:val="12"/>
        </w:rPr>
        <w:t>__________________________________________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Прошу выписку __________________________________________________________</w:t>
      </w:r>
      <w:r w:rsidR="001D59B4">
        <w:rPr>
          <w:rFonts w:ascii="Times New Roman" w:eastAsia="Calibri" w:hAnsi="Times New Roman" w:cs="Times New Roman"/>
          <w:sz w:val="12"/>
          <w:szCs w:val="12"/>
        </w:rPr>
        <w:t>____________________________________________</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lastRenderedPageBreak/>
        <w:t>(указать один из вариантов: выдать при личном обращении</w:t>
      </w:r>
      <w:proofErr w:type="gramEnd"/>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или направить на адрес электронной почты)</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              _________              ________________________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    </w:t>
      </w:r>
      <w:r w:rsidR="001D59B4">
        <w:rPr>
          <w:rFonts w:ascii="Times New Roman" w:eastAsia="Calibri" w:hAnsi="Times New Roman" w:cs="Times New Roman"/>
          <w:sz w:val="12"/>
          <w:szCs w:val="12"/>
        </w:rPr>
        <w:t xml:space="preserve">    </w:t>
      </w:r>
      <w:r w:rsidRPr="0071375F">
        <w:rPr>
          <w:rFonts w:ascii="Times New Roman" w:eastAsia="Calibri" w:hAnsi="Times New Roman" w:cs="Times New Roman"/>
          <w:sz w:val="12"/>
          <w:szCs w:val="12"/>
        </w:rPr>
        <w:t xml:space="preserve">    (дата обращения)                               (подпись)                   (фамилия и инициалы)</w:t>
      </w: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1D59B4" w:rsidRPr="002C6878" w:rsidRDefault="001D59B4" w:rsidP="001D59B4">
      <w:pPr>
        <w:tabs>
          <w:tab w:val="left" w:pos="284"/>
          <w:tab w:val="left" w:pos="3828"/>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СОБРАНИЕ ПРЕДСТАВИТЕЛЕЙ</w:t>
      </w:r>
    </w:p>
    <w:p w:rsidR="001D59B4" w:rsidRPr="002C6878" w:rsidRDefault="001D59B4" w:rsidP="001D59B4">
      <w:pPr>
        <w:tabs>
          <w:tab w:val="left" w:pos="284"/>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МУНИЦИПАЛЬНОГО РАЙОНА СЕРГИЕВСКИЙ</w:t>
      </w:r>
    </w:p>
    <w:p w:rsidR="001D59B4" w:rsidRPr="002C6878" w:rsidRDefault="001D59B4" w:rsidP="001D59B4">
      <w:pPr>
        <w:tabs>
          <w:tab w:val="left" w:pos="284"/>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САМАРСКОЙ ОБЛАСТИ</w:t>
      </w:r>
    </w:p>
    <w:p w:rsidR="001D59B4" w:rsidRPr="002C6878" w:rsidRDefault="001D59B4" w:rsidP="001D59B4">
      <w:pPr>
        <w:tabs>
          <w:tab w:val="left" w:pos="284"/>
        </w:tabs>
        <w:spacing w:after="0" w:line="240" w:lineRule="auto"/>
        <w:jc w:val="center"/>
        <w:rPr>
          <w:rFonts w:ascii="Times New Roman" w:eastAsia="Calibri" w:hAnsi="Times New Roman" w:cs="Times New Roman"/>
          <w:sz w:val="12"/>
          <w:szCs w:val="12"/>
        </w:rPr>
      </w:pPr>
    </w:p>
    <w:p w:rsidR="001D59B4" w:rsidRPr="002C6878" w:rsidRDefault="001D59B4" w:rsidP="001D59B4">
      <w:pPr>
        <w:tabs>
          <w:tab w:val="left" w:pos="284"/>
        </w:tabs>
        <w:spacing w:after="0" w:line="240" w:lineRule="auto"/>
        <w:jc w:val="center"/>
        <w:rPr>
          <w:rFonts w:ascii="Times New Roman" w:eastAsia="Calibri" w:hAnsi="Times New Roman" w:cs="Times New Roman"/>
          <w:sz w:val="12"/>
          <w:szCs w:val="12"/>
        </w:rPr>
      </w:pPr>
      <w:r w:rsidRPr="002C6878">
        <w:rPr>
          <w:rFonts w:ascii="Times New Roman" w:eastAsia="Calibri" w:hAnsi="Times New Roman" w:cs="Times New Roman"/>
          <w:sz w:val="12"/>
          <w:szCs w:val="12"/>
        </w:rPr>
        <w:t>РЕШЕНИЕ</w:t>
      </w:r>
    </w:p>
    <w:p w:rsidR="001D59B4" w:rsidRPr="002C6878" w:rsidRDefault="001D59B4" w:rsidP="001D59B4">
      <w:pPr>
        <w:tabs>
          <w:tab w:val="left" w:pos="284"/>
        </w:tabs>
        <w:spacing w:after="0" w:line="240" w:lineRule="auto"/>
        <w:jc w:val="center"/>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26 </w:t>
      </w:r>
      <w:r>
        <w:rPr>
          <w:rFonts w:ascii="Times New Roman" w:eastAsia="Calibri" w:hAnsi="Times New Roman" w:cs="Times New Roman"/>
          <w:sz w:val="12"/>
          <w:szCs w:val="12"/>
        </w:rPr>
        <w:t>марта</w:t>
      </w:r>
      <w:r w:rsidRPr="002C6878">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№12</w:t>
      </w:r>
    </w:p>
    <w:p w:rsidR="001D59B4" w:rsidRDefault="001D59B4" w:rsidP="001D59B4">
      <w:pPr>
        <w:tabs>
          <w:tab w:val="left" w:pos="284"/>
          <w:tab w:val="left" w:pos="3828"/>
        </w:tabs>
        <w:spacing w:after="0" w:line="240" w:lineRule="auto"/>
        <w:jc w:val="center"/>
        <w:rPr>
          <w:rFonts w:ascii="Times New Roman" w:eastAsia="Calibri" w:hAnsi="Times New Roman" w:cs="Times New Roman"/>
          <w:b/>
          <w:sz w:val="12"/>
          <w:szCs w:val="12"/>
        </w:rPr>
      </w:pPr>
      <w:r w:rsidRPr="001D59B4">
        <w:rPr>
          <w:rFonts w:ascii="Times New Roman" w:eastAsia="Calibri" w:hAnsi="Times New Roman" w:cs="Times New Roman"/>
          <w:b/>
          <w:sz w:val="12"/>
          <w:szCs w:val="12"/>
        </w:rPr>
        <w:t>«О внесении изменений в решение Собрания Представителей муниципального района Сергиевский</w:t>
      </w:r>
    </w:p>
    <w:p w:rsidR="009A0D56" w:rsidRDefault="001D59B4" w:rsidP="001D59B4">
      <w:pPr>
        <w:tabs>
          <w:tab w:val="left" w:pos="284"/>
          <w:tab w:val="left" w:pos="3828"/>
        </w:tabs>
        <w:spacing w:after="0" w:line="240" w:lineRule="auto"/>
        <w:jc w:val="center"/>
        <w:rPr>
          <w:rFonts w:ascii="Times New Roman" w:eastAsia="Calibri" w:hAnsi="Times New Roman" w:cs="Times New Roman"/>
          <w:b/>
          <w:sz w:val="12"/>
          <w:szCs w:val="12"/>
        </w:rPr>
      </w:pPr>
      <w:r w:rsidRPr="001D59B4">
        <w:rPr>
          <w:rFonts w:ascii="Times New Roman" w:eastAsia="Calibri" w:hAnsi="Times New Roman" w:cs="Times New Roman"/>
          <w:b/>
          <w:sz w:val="12"/>
          <w:szCs w:val="12"/>
        </w:rPr>
        <w:t xml:space="preserve"> от 29.11.2023г. № 41 «О принятии </w:t>
      </w:r>
      <w:proofErr w:type="gramStart"/>
      <w:r w:rsidRPr="001D59B4">
        <w:rPr>
          <w:rFonts w:ascii="Times New Roman" w:eastAsia="Calibri" w:hAnsi="Times New Roman" w:cs="Times New Roman"/>
          <w:b/>
          <w:sz w:val="12"/>
          <w:szCs w:val="12"/>
        </w:rPr>
        <w:t>осуществления части полномочий органов местного самоуправления</w:t>
      </w:r>
      <w:proofErr w:type="gramEnd"/>
      <w:r w:rsidRPr="001D59B4">
        <w:rPr>
          <w:rFonts w:ascii="Times New Roman" w:eastAsia="Calibri" w:hAnsi="Times New Roman" w:cs="Times New Roman"/>
          <w:b/>
          <w:sz w:val="12"/>
          <w:szCs w:val="12"/>
        </w:rPr>
        <w:t xml:space="preserve"> </w:t>
      </w:r>
    </w:p>
    <w:p w:rsidR="001D59B4" w:rsidRPr="001D59B4" w:rsidRDefault="001D59B4" w:rsidP="001D59B4">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1D59B4">
        <w:rPr>
          <w:rFonts w:ascii="Times New Roman" w:eastAsia="Calibri" w:hAnsi="Times New Roman" w:cs="Times New Roman"/>
          <w:b/>
          <w:sz w:val="12"/>
          <w:szCs w:val="12"/>
        </w:rPr>
        <w:t>сельских (городского) поселений муниципального района Сергиевский»</w:t>
      </w:r>
      <w:proofErr w:type="gramEnd"/>
    </w:p>
    <w:p w:rsidR="001D59B4" w:rsidRPr="001D59B4" w:rsidRDefault="001D59B4" w:rsidP="001D59B4">
      <w:pPr>
        <w:tabs>
          <w:tab w:val="left" w:pos="284"/>
          <w:tab w:val="left" w:pos="3828"/>
        </w:tabs>
        <w:spacing w:after="0" w:line="240" w:lineRule="auto"/>
        <w:jc w:val="both"/>
        <w:rPr>
          <w:rFonts w:ascii="Times New Roman" w:eastAsia="Calibri" w:hAnsi="Times New Roman" w:cs="Times New Roman"/>
          <w:sz w:val="12"/>
          <w:szCs w:val="12"/>
        </w:rPr>
      </w:pPr>
    </w:p>
    <w:p w:rsidR="009A0D56"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D59B4">
        <w:rPr>
          <w:rFonts w:ascii="Times New Roman" w:eastAsia="Calibri" w:hAnsi="Times New Roman" w:cs="Times New Roman"/>
          <w:sz w:val="12"/>
          <w:szCs w:val="12"/>
        </w:rPr>
        <w:t>Руководствуясь частью 4 статьи 15 Федерального закона от 06.10.2003г. №131-ФЗ «Об общих принципах организации местного самоуправления в Российской Федерации», Законом Самарской о</w:t>
      </w:r>
      <w:r w:rsidR="009A0D56">
        <w:rPr>
          <w:rFonts w:ascii="Times New Roman" w:eastAsia="Calibri" w:hAnsi="Times New Roman" w:cs="Times New Roman"/>
          <w:sz w:val="12"/>
          <w:szCs w:val="12"/>
        </w:rPr>
        <w:t xml:space="preserve">бласти от 29.12.2014г. №134-ГД </w:t>
      </w:r>
      <w:r w:rsidRPr="001D59B4">
        <w:rPr>
          <w:rFonts w:ascii="Times New Roman" w:eastAsia="Calibri" w:hAnsi="Times New Roman" w:cs="Times New Roman"/>
          <w:sz w:val="12"/>
          <w:szCs w:val="12"/>
        </w:rPr>
        <w:t>«О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муниципального района Сергиевский Самарской области, Собрание Представителей муниципального района</w:t>
      </w:r>
      <w:proofErr w:type="gramEnd"/>
      <w:r w:rsidRPr="001D59B4">
        <w:rPr>
          <w:rFonts w:ascii="Times New Roman" w:eastAsia="Calibri" w:hAnsi="Times New Roman" w:cs="Times New Roman"/>
          <w:sz w:val="12"/>
          <w:szCs w:val="12"/>
        </w:rPr>
        <w:t xml:space="preserve"> Сергиевский Самарской области</w:t>
      </w:r>
    </w:p>
    <w:p w:rsidR="001D59B4" w:rsidRPr="009A0D56" w:rsidRDefault="001D59B4" w:rsidP="009A0D56">
      <w:pPr>
        <w:tabs>
          <w:tab w:val="left" w:pos="284"/>
          <w:tab w:val="left" w:pos="3828"/>
        </w:tabs>
        <w:spacing w:after="0" w:line="240" w:lineRule="auto"/>
        <w:ind w:firstLine="284"/>
        <w:jc w:val="both"/>
        <w:rPr>
          <w:rFonts w:ascii="Times New Roman" w:eastAsia="Calibri" w:hAnsi="Times New Roman" w:cs="Times New Roman"/>
          <w:b/>
          <w:sz w:val="12"/>
          <w:szCs w:val="12"/>
        </w:rPr>
      </w:pPr>
      <w:r w:rsidRPr="009A0D56">
        <w:rPr>
          <w:rFonts w:ascii="Times New Roman" w:eastAsia="Calibri" w:hAnsi="Times New Roman" w:cs="Times New Roman"/>
          <w:b/>
          <w:sz w:val="12"/>
          <w:szCs w:val="12"/>
        </w:rPr>
        <w:t>РЕШИЛО:</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 xml:space="preserve">1. Внести в Решение Собрания Представителей муниципального района Сергиевский от 29.11.2023г. № 41 «О принятии </w:t>
      </w:r>
      <w:proofErr w:type="gramStart"/>
      <w:r w:rsidRPr="001D59B4">
        <w:rPr>
          <w:rFonts w:ascii="Times New Roman" w:eastAsia="Calibri" w:hAnsi="Times New Roman" w:cs="Times New Roman"/>
          <w:sz w:val="12"/>
          <w:szCs w:val="12"/>
        </w:rPr>
        <w:t>осуществления части полномочий органов местного самоуправления</w:t>
      </w:r>
      <w:proofErr w:type="gramEnd"/>
      <w:r w:rsidRPr="001D59B4">
        <w:rPr>
          <w:rFonts w:ascii="Times New Roman" w:eastAsia="Calibri" w:hAnsi="Times New Roman" w:cs="Times New Roman"/>
          <w:sz w:val="12"/>
          <w:szCs w:val="12"/>
        </w:rPr>
        <w:t xml:space="preserve"> сельских (городского) поселений муниципального района Сергиевский» изменения следующего содержания:</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1.1. В пункте 1:</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1.1.1. Подпункт 1.9. исключить.</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1.1.2. Подпункт 1.10. изложить в следующей редакции:</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«1.10. Выдача градостроительных планов земельных участков».</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1.2. В пункте 2:</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1.2.1. Подпункт 2.9. исключить.</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1.2.2.  Подпункт 2.10. изложить в следующей редакции:</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«2.10. Выдача градостроительных планов земельных участков,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в тех случаях, когда указанные разрешения в соответствии с Градостроительным кодексом Российской Федерации должны быть выданы органами местного самоуправления».</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1.2.3. Дополнить подпунктом 2.26. следующего содержания:</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«2.26.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1.2.4. В подпункте 2.25. слова «в пунктах 2.1.-2.24.» заменить словами «в подпунктах 2.1.-2.24., 2.26.».</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2. Опубликовать настоящее  Решение в газете «Сергиевский вестник».</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1D59B4" w:rsidRPr="001D59B4" w:rsidRDefault="001D59B4" w:rsidP="009A0D56">
      <w:pPr>
        <w:tabs>
          <w:tab w:val="left" w:pos="284"/>
          <w:tab w:val="left" w:pos="3828"/>
        </w:tabs>
        <w:spacing w:after="0" w:line="240" w:lineRule="auto"/>
        <w:jc w:val="right"/>
        <w:rPr>
          <w:rFonts w:ascii="Times New Roman" w:eastAsia="Calibri" w:hAnsi="Times New Roman" w:cs="Times New Roman"/>
          <w:sz w:val="12"/>
          <w:szCs w:val="12"/>
        </w:rPr>
      </w:pPr>
      <w:r w:rsidRPr="001D59B4">
        <w:rPr>
          <w:rFonts w:ascii="Times New Roman" w:eastAsia="Calibri" w:hAnsi="Times New Roman" w:cs="Times New Roman"/>
          <w:sz w:val="12"/>
          <w:szCs w:val="12"/>
        </w:rPr>
        <w:t>Глава муниципального района</w:t>
      </w:r>
    </w:p>
    <w:p w:rsidR="009A0D56" w:rsidRDefault="001D59B4" w:rsidP="009A0D56">
      <w:pPr>
        <w:tabs>
          <w:tab w:val="left" w:pos="284"/>
          <w:tab w:val="left" w:pos="3828"/>
        </w:tabs>
        <w:spacing w:after="0" w:line="240" w:lineRule="auto"/>
        <w:jc w:val="right"/>
        <w:rPr>
          <w:rFonts w:ascii="Times New Roman" w:eastAsia="Calibri" w:hAnsi="Times New Roman" w:cs="Times New Roman"/>
          <w:sz w:val="12"/>
          <w:szCs w:val="12"/>
        </w:rPr>
      </w:pPr>
      <w:r w:rsidRPr="001D59B4">
        <w:rPr>
          <w:rFonts w:ascii="Times New Roman" w:eastAsia="Calibri" w:hAnsi="Times New Roman" w:cs="Times New Roman"/>
          <w:sz w:val="12"/>
          <w:szCs w:val="12"/>
        </w:rPr>
        <w:t>Сергиевский Самарской области</w:t>
      </w:r>
    </w:p>
    <w:p w:rsidR="001D59B4" w:rsidRPr="001D59B4" w:rsidRDefault="001D59B4" w:rsidP="009A0D56">
      <w:pPr>
        <w:tabs>
          <w:tab w:val="left" w:pos="284"/>
          <w:tab w:val="left" w:pos="3828"/>
        </w:tabs>
        <w:spacing w:after="0" w:line="240" w:lineRule="auto"/>
        <w:jc w:val="right"/>
        <w:rPr>
          <w:rFonts w:ascii="Times New Roman" w:eastAsia="Calibri" w:hAnsi="Times New Roman" w:cs="Times New Roman"/>
          <w:sz w:val="12"/>
          <w:szCs w:val="12"/>
        </w:rPr>
      </w:pPr>
      <w:r w:rsidRPr="001D59B4">
        <w:rPr>
          <w:rFonts w:ascii="Times New Roman" w:eastAsia="Calibri" w:hAnsi="Times New Roman" w:cs="Times New Roman"/>
          <w:sz w:val="12"/>
          <w:szCs w:val="12"/>
        </w:rPr>
        <w:t>А.И. Екамасов</w:t>
      </w:r>
    </w:p>
    <w:p w:rsidR="001D59B4" w:rsidRPr="001D59B4" w:rsidRDefault="001D59B4" w:rsidP="009A0D56">
      <w:pPr>
        <w:tabs>
          <w:tab w:val="left" w:pos="284"/>
          <w:tab w:val="left" w:pos="3828"/>
        </w:tabs>
        <w:spacing w:after="0" w:line="240" w:lineRule="auto"/>
        <w:jc w:val="right"/>
        <w:rPr>
          <w:rFonts w:ascii="Times New Roman" w:eastAsia="Calibri" w:hAnsi="Times New Roman" w:cs="Times New Roman"/>
          <w:sz w:val="12"/>
          <w:szCs w:val="12"/>
        </w:rPr>
      </w:pPr>
    </w:p>
    <w:p w:rsidR="001D59B4" w:rsidRPr="001D59B4" w:rsidRDefault="001D59B4" w:rsidP="009A0D56">
      <w:pPr>
        <w:tabs>
          <w:tab w:val="left" w:pos="284"/>
          <w:tab w:val="left" w:pos="3828"/>
        </w:tabs>
        <w:spacing w:after="0" w:line="240" w:lineRule="auto"/>
        <w:jc w:val="right"/>
        <w:rPr>
          <w:rFonts w:ascii="Times New Roman" w:eastAsia="Calibri" w:hAnsi="Times New Roman" w:cs="Times New Roman"/>
          <w:sz w:val="12"/>
          <w:szCs w:val="12"/>
        </w:rPr>
      </w:pPr>
      <w:r w:rsidRPr="001D59B4">
        <w:rPr>
          <w:rFonts w:ascii="Times New Roman" w:eastAsia="Calibri" w:hAnsi="Times New Roman" w:cs="Times New Roman"/>
          <w:sz w:val="12"/>
          <w:szCs w:val="12"/>
        </w:rPr>
        <w:t>Председатель Собрания Представителей</w:t>
      </w:r>
    </w:p>
    <w:p w:rsidR="009A0D56" w:rsidRDefault="001D59B4" w:rsidP="009A0D56">
      <w:pPr>
        <w:tabs>
          <w:tab w:val="left" w:pos="284"/>
          <w:tab w:val="left" w:pos="3828"/>
        </w:tabs>
        <w:spacing w:after="0" w:line="240" w:lineRule="auto"/>
        <w:jc w:val="right"/>
        <w:rPr>
          <w:rFonts w:ascii="Times New Roman" w:eastAsia="Calibri" w:hAnsi="Times New Roman" w:cs="Times New Roman"/>
          <w:sz w:val="12"/>
          <w:szCs w:val="12"/>
        </w:rPr>
      </w:pPr>
      <w:r w:rsidRPr="001D59B4">
        <w:rPr>
          <w:rFonts w:ascii="Times New Roman" w:eastAsia="Calibri" w:hAnsi="Times New Roman" w:cs="Times New Roman"/>
          <w:sz w:val="12"/>
          <w:szCs w:val="12"/>
        </w:rPr>
        <w:t>муниципального района Сергиевский</w:t>
      </w:r>
      <w:r w:rsidR="009A0D56">
        <w:rPr>
          <w:rFonts w:ascii="Times New Roman" w:eastAsia="Calibri" w:hAnsi="Times New Roman" w:cs="Times New Roman"/>
          <w:sz w:val="12"/>
          <w:szCs w:val="12"/>
        </w:rPr>
        <w:t xml:space="preserve"> </w:t>
      </w:r>
      <w:r w:rsidRPr="001D59B4">
        <w:rPr>
          <w:rFonts w:ascii="Times New Roman" w:eastAsia="Calibri" w:hAnsi="Times New Roman" w:cs="Times New Roman"/>
          <w:sz w:val="12"/>
          <w:szCs w:val="12"/>
        </w:rPr>
        <w:t>Самарской области</w:t>
      </w:r>
    </w:p>
    <w:p w:rsidR="001D59B4" w:rsidRPr="001D59B4" w:rsidRDefault="001D59B4" w:rsidP="009A0D56">
      <w:pPr>
        <w:tabs>
          <w:tab w:val="left" w:pos="284"/>
          <w:tab w:val="left" w:pos="3828"/>
        </w:tabs>
        <w:spacing w:after="0" w:line="240" w:lineRule="auto"/>
        <w:jc w:val="right"/>
        <w:rPr>
          <w:rFonts w:ascii="Times New Roman" w:eastAsia="Calibri" w:hAnsi="Times New Roman" w:cs="Times New Roman"/>
          <w:sz w:val="12"/>
          <w:szCs w:val="12"/>
        </w:rPr>
      </w:pPr>
      <w:r w:rsidRPr="001D59B4">
        <w:rPr>
          <w:rFonts w:ascii="Times New Roman" w:eastAsia="Calibri" w:hAnsi="Times New Roman" w:cs="Times New Roman"/>
          <w:sz w:val="12"/>
          <w:szCs w:val="12"/>
        </w:rPr>
        <w:t xml:space="preserve">Ю.В. </w:t>
      </w:r>
      <w:proofErr w:type="spellStart"/>
      <w:r w:rsidRPr="001D59B4">
        <w:rPr>
          <w:rFonts w:ascii="Times New Roman" w:eastAsia="Calibri" w:hAnsi="Times New Roman" w:cs="Times New Roman"/>
          <w:sz w:val="12"/>
          <w:szCs w:val="12"/>
        </w:rPr>
        <w:t>Анцинов</w:t>
      </w:r>
      <w:proofErr w:type="spellEnd"/>
    </w:p>
    <w:p w:rsidR="001D59B4" w:rsidRPr="001D59B4" w:rsidRDefault="001D59B4" w:rsidP="009A0D56">
      <w:pPr>
        <w:tabs>
          <w:tab w:val="left" w:pos="284"/>
          <w:tab w:val="left" w:pos="3828"/>
        </w:tabs>
        <w:spacing w:after="0" w:line="240" w:lineRule="auto"/>
        <w:jc w:val="right"/>
        <w:rPr>
          <w:rFonts w:ascii="Times New Roman" w:eastAsia="Calibri" w:hAnsi="Times New Roman" w:cs="Times New Roman"/>
          <w:sz w:val="12"/>
          <w:szCs w:val="12"/>
        </w:rPr>
      </w:pPr>
    </w:p>
    <w:p w:rsidR="001D59B4" w:rsidRPr="001D59B4" w:rsidRDefault="001D59B4" w:rsidP="001D59B4">
      <w:pPr>
        <w:tabs>
          <w:tab w:val="left" w:pos="284"/>
          <w:tab w:val="left" w:pos="3828"/>
        </w:tabs>
        <w:spacing w:after="0" w:line="240" w:lineRule="auto"/>
        <w:jc w:val="both"/>
        <w:rPr>
          <w:rFonts w:ascii="Times New Roman" w:eastAsia="Calibri" w:hAnsi="Times New Roman" w:cs="Times New Roman"/>
          <w:sz w:val="12"/>
          <w:szCs w:val="12"/>
        </w:rPr>
      </w:pPr>
    </w:p>
    <w:p w:rsidR="007A7323" w:rsidRPr="00244B06" w:rsidRDefault="007A7323" w:rsidP="007A7323">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7A7323" w:rsidRPr="00244B06" w:rsidRDefault="007A7323" w:rsidP="007A7323">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СЕЛЬСКОГО ПОСЕЛЕНИЯ АНТОНОВКА</w:t>
      </w:r>
    </w:p>
    <w:p w:rsidR="007A7323" w:rsidRPr="00244B06" w:rsidRDefault="007A7323" w:rsidP="007A7323">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7A7323" w:rsidRPr="00244B06" w:rsidRDefault="007A7323" w:rsidP="007A7323">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7A7323" w:rsidRPr="00244B06" w:rsidRDefault="007A7323" w:rsidP="007A7323">
      <w:pPr>
        <w:tabs>
          <w:tab w:val="left" w:pos="284"/>
        </w:tabs>
        <w:spacing w:after="0" w:line="240" w:lineRule="auto"/>
        <w:jc w:val="center"/>
        <w:rPr>
          <w:rFonts w:ascii="Times New Roman" w:eastAsia="Calibri" w:hAnsi="Times New Roman" w:cs="Times New Roman"/>
          <w:sz w:val="12"/>
          <w:szCs w:val="12"/>
        </w:rPr>
      </w:pPr>
    </w:p>
    <w:p w:rsidR="007A7323" w:rsidRPr="00244B06" w:rsidRDefault="007A7323" w:rsidP="007A7323">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7A7323" w:rsidRPr="00244B06" w:rsidRDefault="007A7323" w:rsidP="007A732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№11</w:t>
      </w:r>
    </w:p>
    <w:p w:rsidR="007A7323" w:rsidRDefault="007A7323" w:rsidP="007A7323">
      <w:pPr>
        <w:tabs>
          <w:tab w:val="left" w:pos="284"/>
          <w:tab w:val="left" w:pos="3828"/>
        </w:tabs>
        <w:spacing w:after="0" w:line="240" w:lineRule="auto"/>
        <w:jc w:val="center"/>
        <w:rPr>
          <w:rFonts w:ascii="Times New Roman" w:eastAsia="Calibri" w:hAnsi="Times New Roman" w:cs="Times New Roman"/>
          <w:b/>
          <w:sz w:val="12"/>
          <w:szCs w:val="12"/>
        </w:rPr>
      </w:pPr>
      <w:r w:rsidRPr="007A7323">
        <w:rPr>
          <w:rFonts w:ascii="Times New Roman" w:eastAsia="Calibri" w:hAnsi="Times New Roman" w:cs="Times New Roman"/>
          <w:b/>
          <w:sz w:val="12"/>
          <w:szCs w:val="12"/>
        </w:rPr>
        <w:t>О внесении изменений и дополнений в бюджет</w:t>
      </w:r>
      <w:r>
        <w:rPr>
          <w:rFonts w:ascii="Times New Roman" w:eastAsia="Calibri" w:hAnsi="Times New Roman" w:cs="Times New Roman"/>
          <w:b/>
          <w:sz w:val="12"/>
          <w:szCs w:val="12"/>
        </w:rPr>
        <w:t xml:space="preserve"> </w:t>
      </w:r>
      <w:r w:rsidRPr="007A7323">
        <w:rPr>
          <w:rFonts w:ascii="Times New Roman" w:eastAsia="Calibri" w:hAnsi="Times New Roman" w:cs="Times New Roman"/>
          <w:b/>
          <w:sz w:val="12"/>
          <w:szCs w:val="12"/>
        </w:rPr>
        <w:t xml:space="preserve">сельского  поселения  Антоновка </w:t>
      </w:r>
    </w:p>
    <w:p w:rsidR="007A7323" w:rsidRPr="007A7323" w:rsidRDefault="007A7323" w:rsidP="007A7323">
      <w:pPr>
        <w:tabs>
          <w:tab w:val="left" w:pos="284"/>
          <w:tab w:val="left" w:pos="3828"/>
        </w:tabs>
        <w:spacing w:after="0" w:line="240" w:lineRule="auto"/>
        <w:jc w:val="center"/>
        <w:rPr>
          <w:rFonts w:ascii="Times New Roman" w:eastAsia="Calibri" w:hAnsi="Times New Roman" w:cs="Times New Roman"/>
          <w:b/>
          <w:sz w:val="12"/>
          <w:szCs w:val="12"/>
        </w:rPr>
      </w:pPr>
      <w:r w:rsidRPr="007A7323">
        <w:rPr>
          <w:rFonts w:ascii="Times New Roman" w:eastAsia="Calibri" w:hAnsi="Times New Roman" w:cs="Times New Roman"/>
          <w:b/>
          <w:sz w:val="12"/>
          <w:szCs w:val="12"/>
        </w:rPr>
        <w:t>муниципального района Сергиевский Самарской области</w:t>
      </w:r>
      <w:r>
        <w:rPr>
          <w:rFonts w:ascii="Times New Roman" w:eastAsia="Calibri" w:hAnsi="Times New Roman" w:cs="Times New Roman"/>
          <w:b/>
          <w:sz w:val="12"/>
          <w:szCs w:val="12"/>
        </w:rPr>
        <w:t xml:space="preserve"> </w:t>
      </w:r>
      <w:r w:rsidRPr="007A7323">
        <w:rPr>
          <w:rFonts w:ascii="Times New Roman" w:eastAsia="Calibri" w:hAnsi="Times New Roman" w:cs="Times New Roman"/>
          <w:b/>
          <w:sz w:val="12"/>
          <w:szCs w:val="12"/>
        </w:rPr>
        <w:t>на 2025 год и на плановый период 2026 и 2027 годов</w:t>
      </w:r>
    </w:p>
    <w:p w:rsidR="007A7323" w:rsidRPr="007A7323" w:rsidRDefault="007A7323" w:rsidP="007A7323">
      <w:pPr>
        <w:tabs>
          <w:tab w:val="left" w:pos="284"/>
          <w:tab w:val="left" w:pos="3828"/>
        </w:tabs>
        <w:spacing w:after="0" w:line="240" w:lineRule="auto"/>
        <w:jc w:val="both"/>
        <w:rPr>
          <w:rFonts w:ascii="Times New Roman" w:eastAsia="Calibri" w:hAnsi="Times New Roman" w:cs="Times New Roman"/>
          <w:sz w:val="12"/>
          <w:szCs w:val="12"/>
        </w:rPr>
      </w:pP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A7323">
        <w:rPr>
          <w:rFonts w:ascii="Times New Roman" w:eastAsia="Calibri" w:hAnsi="Times New Roman" w:cs="Times New Roman"/>
          <w:sz w:val="12"/>
          <w:szCs w:val="12"/>
        </w:rPr>
        <w:t>Рассмотрев  представленный Администрацией сельского поселения Антоновка муниципального района</w:t>
      </w:r>
      <w:proofErr w:type="gramEnd"/>
      <w:r w:rsidRPr="007A7323">
        <w:rPr>
          <w:rFonts w:ascii="Times New Roman" w:eastAsia="Calibri" w:hAnsi="Times New Roman" w:cs="Times New Roman"/>
          <w:sz w:val="12"/>
          <w:szCs w:val="12"/>
        </w:rPr>
        <w:t xml:space="preserve"> Сергиевский бюджет сельского поселения Антоновка муниципального района Сергиевский  на 2025 год и на плановый период 2026 и 2027 годов,</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Собрание представителей сельского поселения Антоновка муниципального района Сергиевский Самарской области</w:t>
      </w: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r w:rsidRPr="007A7323">
        <w:rPr>
          <w:rFonts w:ascii="Times New Roman" w:eastAsia="Calibri" w:hAnsi="Times New Roman" w:cs="Times New Roman"/>
          <w:b/>
          <w:sz w:val="12"/>
          <w:szCs w:val="12"/>
        </w:rPr>
        <w:t>РЕШИЛО</w:t>
      </w:r>
      <w:r w:rsidRPr="007A7323">
        <w:rPr>
          <w:rFonts w:ascii="Times New Roman" w:eastAsia="Calibri" w:hAnsi="Times New Roman" w:cs="Times New Roman"/>
          <w:sz w:val="12"/>
          <w:szCs w:val="12"/>
        </w:rPr>
        <w:t>:</w:t>
      </w: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r w:rsidRPr="007A732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Внести в решение Собрания Представителей сельского поселения Антоновка муниципального района Сергиевский от 20 декабря 2024 года № 35 «О бюджете сельского поселения Антоновка муниципального района Сергиевский  на 2025 год и на плановый период 2026 и 2027 годов» следующие изменения и дополнения:</w:t>
      </w: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r w:rsidRPr="007A732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В статье 1 пункт 1  изложить в следующей редакции:</w:t>
      </w: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r w:rsidRPr="007A7323">
        <w:rPr>
          <w:rFonts w:ascii="Times New Roman" w:eastAsia="Calibri" w:hAnsi="Times New Roman" w:cs="Times New Roman"/>
          <w:sz w:val="12"/>
          <w:szCs w:val="12"/>
        </w:rPr>
        <w:t>1. Утвердить основные характеристики местного бюджета на 2025 год:</w:t>
      </w: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r w:rsidRPr="007A7323">
        <w:rPr>
          <w:rFonts w:ascii="Times New Roman" w:eastAsia="Calibri" w:hAnsi="Times New Roman" w:cs="Times New Roman"/>
          <w:sz w:val="12"/>
          <w:szCs w:val="12"/>
        </w:rPr>
        <w:t>общий объем доходов – 7 705 тыс. рублей;</w:t>
      </w: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r w:rsidRPr="007A7323">
        <w:rPr>
          <w:rFonts w:ascii="Times New Roman" w:eastAsia="Calibri" w:hAnsi="Times New Roman" w:cs="Times New Roman"/>
          <w:sz w:val="12"/>
          <w:szCs w:val="12"/>
        </w:rPr>
        <w:t>общий объем расходов –8 132 тыс. рублей;</w:t>
      </w: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r w:rsidRPr="007A7323">
        <w:rPr>
          <w:rFonts w:ascii="Times New Roman" w:eastAsia="Calibri" w:hAnsi="Times New Roman" w:cs="Times New Roman"/>
          <w:sz w:val="12"/>
          <w:szCs w:val="12"/>
        </w:rPr>
        <w:t>дефицит – 427 тыс. рублей.</w:t>
      </w: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r w:rsidRPr="007A732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Приложения № 1,3,5 изложить в новой редакции  (прилагаются).</w:t>
      </w: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A7323">
        <w:rPr>
          <w:rFonts w:ascii="Times New Roman" w:eastAsia="Calibri" w:hAnsi="Times New Roman" w:cs="Times New Roman"/>
          <w:sz w:val="12"/>
          <w:szCs w:val="12"/>
        </w:rPr>
        <w:t>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w:t>
      </w: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r w:rsidRPr="007A7323">
        <w:rPr>
          <w:rFonts w:ascii="Times New Roman" w:eastAsia="Calibri" w:hAnsi="Times New Roman" w:cs="Times New Roman"/>
          <w:sz w:val="12"/>
          <w:szCs w:val="12"/>
        </w:rPr>
        <w:lastRenderedPageBreak/>
        <w:t>3.</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Настоящее решение вступает в силу с момента его официального опубликования.</w:t>
      </w:r>
    </w:p>
    <w:p w:rsidR="007A7323" w:rsidRPr="007A7323" w:rsidRDefault="007A7323" w:rsidP="007A7323">
      <w:pPr>
        <w:tabs>
          <w:tab w:val="left" w:pos="284"/>
          <w:tab w:val="left" w:pos="3828"/>
        </w:tabs>
        <w:spacing w:after="0" w:line="240" w:lineRule="auto"/>
        <w:jc w:val="right"/>
        <w:rPr>
          <w:rFonts w:ascii="Times New Roman" w:eastAsia="Calibri" w:hAnsi="Times New Roman" w:cs="Times New Roman"/>
          <w:sz w:val="12"/>
          <w:szCs w:val="12"/>
        </w:rPr>
      </w:pPr>
      <w:r w:rsidRPr="007A732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сельского поселения Антоновка</w:t>
      </w:r>
    </w:p>
    <w:p w:rsidR="007A7323" w:rsidRDefault="007A7323" w:rsidP="007A7323">
      <w:pPr>
        <w:tabs>
          <w:tab w:val="left" w:pos="284"/>
          <w:tab w:val="left" w:pos="3828"/>
        </w:tabs>
        <w:spacing w:after="0" w:line="240" w:lineRule="auto"/>
        <w:jc w:val="right"/>
        <w:rPr>
          <w:rFonts w:ascii="Times New Roman" w:eastAsia="Calibri" w:hAnsi="Times New Roman" w:cs="Times New Roman"/>
          <w:sz w:val="12"/>
          <w:szCs w:val="12"/>
        </w:rPr>
      </w:pPr>
      <w:r w:rsidRPr="007A7323">
        <w:rPr>
          <w:rFonts w:ascii="Times New Roman" w:eastAsia="Calibri" w:hAnsi="Times New Roman" w:cs="Times New Roman"/>
          <w:sz w:val="12"/>
          <w:szCs w:val="12"/>
        </w:rPr>
        <w:t>муниципального района Сергиевский</w:t>
      </w:r>
    </w:p>
    <w:p w:rsidR="007A7323" w:rsidRPr="007A7323" w:rsidRDefault="007A7323" w:rsidP="007A732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7A7323">
        <w:rPr>
          <w:rFonts w:ascii="Times New Roman" w:eastAsia="Calibri" w:hAnsi="Times New Roman" w:cs="Times New Roman"/>
          <w:sz w:val="12"/>
          <w:szCs w:val="12"/>
        </w:rPr>
        <w:t>А.И.Илларионов</w:t>
      </w:r>
      <w:proofErr w:type="spellEnd"/>
    </w:p>
    <w:p w:rsidR="007A7323" w:rsidRPr="007A7323" w:rsidRDefault="007A7323" w:rsidP="007A7323">
      <w:pPr>
        <w:tabs>
          <w:tab w:val="left" w:pos="284"/>
          <w:tab w:val="left" w:pos="3828"/>
        </w:tabs>
        <w:spacing w:after="0" w:line="240" w:lineRule="auto"/>
        <w:jc w:val="right"/>
        <w:rPr>
          <w:rFonts w:ascii="Times New Roman" w:eastAsia="Calibri" w:hAnsi="Times New Roman" w:cs="Times New Roman"/>
          <w:sz w:val="12"/>
          <w:szCs w:val="12"/>
        </w:rPr>
      </w:pPr>
    </w:p>
    <w:p w:rsidR="007A7323" w:rsidRPr="007A7323" w:rsidRDefault="007A7323" w:rsidP="007A7323">
      <w:pPr>
        <w:tabs>
          <w:tab w:val="left" w:pos="284"/>
          <w:tab w:val="left" w:pos="3828"/>
        </w:tabs>
        <w:spacing w:after="0" w:line="240" w:lineRule="auto"/>
        <w:jc w:val="right"/>
        <w:rPr>
          <w:rFonts w:ascii="Times New Roman" w:eastAsia="Calibri" w:hAnsi="Times New Roman" w:cs="Times New Roman"/>
          <w:sz w:val="12"/>
          <w:szCs w:val="12"/>
        </w:rPr>
      </w:pPr>
      <w:r w:rsidRPr="007A7323">
        <w:rPr>
          <w:rFonts w:ascii="Times New Roman" w:eastAsia="Calibri" w:hAnsi="Times New Roman" w:cs="Times New Roman"/>
          <w:sz w:val="12"/>
          <w:szCs w:val="12"/>
        </w:rPr>
        <w:t>Глава сельского поселения Антоновка</w:t>
      </w:r>
    </w:p>
    <w:p w:rsidR="007A7323" w:rsidRDefault="007A7323" w:rsidP="007A7323">
      <w:pPr>
        <w:tabs>
          <w:tab w:val="left" w:pos="284"/>
          <w:tab w:val="left" w:pos="3828"/>
        </w:tabs>
        <w:spacing w:after="0" w:line="240" w:lineRule="auto"/>
        <w:jc w:val="right"/>
        <w:rPr>
          <w:rFonts w:ascii="Times New Roman" w:eastAsia="Calibri" w:hAnsi="Times New Roman" w:cs="Times New Roman"/>
          <w:sz w:val="12"/>
          <w:szCs w:val="12"/>
        </w:rPr>
      </w:pPr>
      <w:r w:rsidRPr="007A7323">
        <w:rPr>
          <w:rFonts w:ascii="Times New Roman" w:eastAsia="Calibri" w:hAnsi="Times New Roman" w:cs="Times New Roman"/>
          <w:sz w:val="12"/>
          <w:szCs w:val="12"/>
        </w:rPr>
        <w:t>муниципального района Сергиевский</w:t>
      </w:r>
    </w:p>
    <w:p w:rsidR="007A7323" w:rsidRPr="007A7323" w:rsidRDefault="007A7323" w:rsidP="007A7323">
      <w:pPr>
        <w:tabs>
          <w:tab w:val="left" w:pos="284"/>
          <w:tab w:val="left" w:pos="3828"/>
        </w:tabs>
        <w:spacing w:after="0" w:line="240" w:lineRule="auto"/>
        <w:jc w:val="right"/>
        <w:rPr>
          <w:rFonts w:ascii="Times New Roman" w:eastAsia="Calibri" w:hAnsi="Times New Roman" w:cs="Times New Roman"/>
          <w:sz w:val="12"/>
          <w:szCs w:val="12"/>
        </w:rPr>
      </w:pPr>
      <w:r w:rsidRPr="007A7323">
        <w:rPr>
          <w:rFonts w:ascii="Times New Roman" w:eastAsia="Calibri" w:hAnsi="Times New Roman" w:cs="Times New Roman"/>
          <w:sz w:val="12"/>
          <w:szCs w:val="12"/>
        </w:rPr>
        <w:t>Е.А. Антонов</w:t>
      </w:r>
    </w:p>
    <w:p w:rsidR="007A7323" w:rsidRPr="00244B06" w:rsidRDefault="007A7323" w:rsidP="007A7323">
      <w:pPr>
        <w:tabs>
          <w:tab w:val="left" w:pos="284"/>
          <w:tab w:val="left" w:pos="3828"/>
        </w:tabs>
        <w:spacing w:after="0" w:line="240" w:lineRule="auto"/>
        <w:jc w:val="right"/>
        <w:rPr>
          <w:rFonts w:ascii="Times New Roman" w:eastAsia="Calibri" w:hAnsi="Times New Roman" w:cs="Times New Roman"/>
          <w:sz w:val="12"/>
          <w:szCs w:val="12"/>
        </w:rPr>
      </w:pPr>
    </w:p>
    <w:p w:rsidR="007A7323" w:rsidRPr="00244B06" w:rsidRDefault="007A7323" w:rsidP="007A7323">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sidR="00FD0E01">
        <w:rPr>
          <w:rFonts w:ascii="Times New Roman" w:eastAsia="Calibri" w:hAnsi="Times New Roman" w:cs="Times New Roman"/>
          <w:i/>
          <w:sz w:val="12"/>
          <w:szCs w:val="12"/>
        </w:rPr>
        <w:t xml:space="preserve"> №1</w:t>
      </w:r>
    </w:p>
    <w:p w:rsidR="007A7323" w:rsidRPr="00244B06" w:rsidRDefault="007A7323" w:rsidP="007A7323">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сельского поселения Антоновка</w:t>
      </w:r>
    </w:p>
    <w:p w:rsidR="007A7323" w:rsidRPr="00244B06" w:rsidRDefault="007A7323" w:rsidP="007A7323">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7A7323" w:rsidRPr="00244B06" w:rsidRDefault="007A7323" w:rsidP="007A7323">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Pr>
          <w:rFonts w:ascii="Times New Roman" w:eastAsia="Calibri" w:hAnsi="Times New Roman" w:cs="Times New Roman"/>
          <w:i/>
          <w:sz w:val="12"/>
          <w:szCs w:val="12"/>
        </w:rPr>
        <w:t>1</w:t>
      </w:r>
      <w:r w:rsidRPr="00244B06">
        <w:rPr>
          <w:rFonts w:ascii="Times New Roman" w:eastAsia="Calibri" w:hAnsi="Times New Roman" w:cs="Times New Roman"/>
          <w:i/>
          <w:sz w:val="12"/>
          <w:szCs w:val="12"/>
        </w:rPr>
        <w:t xml:space="preserve">  от 26 марта 2025г</w:t>
      </w: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FF2137" w:rsidRDefault="00FF2137" w:rsidP="00FF2137">
      <w:pPr>
        <w:tabs>
          <w:tab w:val="left" w:pos="284"/>
          <w:tab w:val="left" w:pos="3828"/>
        </w:tabs>
        <w:spacing w:after="0" w:line="240" w:lineRule="auto"/>
        <w:jc w:val="center"/>
        <w:rPr>
          <w:rFonts w:ascii="Times New Roman" w:eastAsia="Calibri" w:hAnsi="Times New Roman" w:cs="Times New Roman"/>
          <w:b/>
          <w:sz w:val="12"/>
          <w:szCs w:val="12"/>
        </w:rPr>
      </w:pPr>
      <w:r w:rsidRPr="00FF2137">
        <w:rPr>
          <w:rFonts w:ascii="Times New Roman" w:eastAsia="Calibri" w:hAnsi="Times New Roman" w:cs="Times New Roman"/>
          <w:b/>
          <w:sz w:val="12"/>
          <w:szCs w:val="12"/>
        </w:rPr>
        <w:t>Ведомственная структура расходов бюджета сельского поселения Антоновка</w:t>
      </w:r>
    </w:p>
    <w:p w:rsidR="00244B06" w:rsidRPr="00FF2137" w:rsidRDefault="00FF2137" w:rsidP="00FF2137">
      <w:pPr>
        <w:tabs>
          <w:tab w:val="left" w:pos="284"/>
          <w:tab w:val="left" w:pos="3828"/>
        </w:tabs>
        <w:spacing w:after="0" w:line="240" w:lineRule="auto"/>
        <w:jc w:val="center"/>
        <w:rPr>
          <w:rFonts w:ascii="Times New Roman" w:eastAsia="Calibri" w:hAnsi="Times New Roman" w:cs="Times New Roman"/>
          <w:b/>
          <w:sz w:val="12"/>
          <w:szCs w:val="12"/>
        </w:rPr>
      </w:pPr>
      <w:r w:rsidRPr="00FF2137">
        <w:rPr>
          <w:rFonts w:ascii="Times New Roman" w:eastAsia="Calibri" w:hAnsi="Times New Roman" w:cs="Times New Roman"/>
          <w:b/>
          <w:sz w:val="12"/>
          <w:szCs w:val="12"/>
        </w:rPr>
        <w:t xml:space="preserve"> муниципального района Сергиевский Самарской области 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4395"/>
        <w:gridCol w:w="283"/>
        <w:gridCol w:w="284"/>
        <w:gridCol w:w="709"/>
        <w:gridCol w:w="283"/>
        <w:gridCol w:w="424"/>
        <w:gridCol w:w="715"/>
      </w:tblGrid>
      <w:tr w:rsidR="00FD0E01" w:rsidRPr="00FF2137" w:rsidTr="00FD0E01">
        <w:trPr>
          <w:trHeight w:val="20"/>
        </w:trPr>
        <w:tc>
          <w:tcPr>
            <w:tcW w:w="286" w:type="pct"/>
            <w:vMerge w:val="restart"/>
            <w:hideMark/>
          </w:tcPr>
          <w:p w:rsidR="00FF2137" w:rsidRPr="00FD0E01" w:rsidRDefault="00FF2137" w:rsidP="00FD0E01">
            <w:pPr>
              <w:tabs>
                <w:tab w:val="left" w:pos="284"/>
                <w:tab w:val="left" w:pos="3828"/>
              </w:tabs>
              <w:rPr>
                <w:rFonts w:ascii="Times New Roman" w:eastAsia="Calibri" w:hAnsi="Times New Roman" w:cs="Times New Roman"/>
                <w:sz w:val="10"/>
                <w:szCs w:val="10"/>
              </w:rPr>
            </w:pPr>
            <w:bookmarkStart w:id="16" w:name="RANGE!A6:I97"/>
            <w:r w:rsidRPr="00FD0E01">
              <w:rPr>
                <w:rFonts w:ascii="Times New Roman" w:eastAsia="Calibri" w:hAnsi="Times New Roman" w:cs="Times New Roman"/>
                <w:sz w:val="10"/>
                <w:szCs w:val="10"/>
              </w:rPr>
              <w:t>Код главного распорядителя бюджетных средств</w:t>
            </w:r>
            <w:bookmarkEnd w:id="16"/>
          </w:p>
        </w:tc>
        <w:tc>
          <w:tcPr>
            <w:tcW w:w="2920" w:type="pct"/>
            <w:vMerge w:val="restar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p>
        </w:tc>
        <w:tc>
          <w:tcPr>
            <w:tcW w:w="188" w:type="pct"/>
            <w:vMerge w:val="restar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proofErr w:type="spellStart"/>
            <w:r w:rsidRPr="00FD0E01">
              <w:rPr>
                <w:rFonts w:ascii="Times New Roman" w:eastAsia="Calibri" w:hAnsi="Times New Roman" w:cs="Times New Roman"/>
                <w:sz w:val="12"/>
                <w:szCs w:val="12"/>
              </w:rPr>
              <w:t>Рз</w:t>
            </w:r>
            <w:proofErr w:type="spellEnd"/>
          </w:p>
        </w:tc>
        <w:tc>
          <w:tcPr>
            <w:tcW w:w="189" w:type="pct"/>
            <w:vMerge w:val="restar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proofErr w:type="gramStart"/>
            <w:r w:rsidRPr="00FD0E01">
              <w:rPr>
                <w:rFonts w:ascii="Times New Roman" w:eastAsia="Calibri" w:hAnsi="Times New Roman" w:cs="Times New Roman"/>
                <w:sz w:val="12"/>
                <w:szCs w:val="12"/>
              </w:rPr>
              <w:t>ПР</w:t>
            </w:r>
            <w:proofErr w:type="gramEnd"/>
          </w:p>
        </w:tc>
        <w:tc>
          <w:tcPr>
            <w:tcW w:w="471" w:type="pct"/>
            <w:vMerge w:val="restar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ЦСР</w:t>
            </w:r>
          </w:p>
        </w:tc>
        <w:tc>
          <w:tcPr>
            <w:tcW w:w="188" w:type="pct"/>
            <w:vMerge w:val="restar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ВР</w:t>
            </w:r>
          </w:p>
        </w:tc>
        <w:tc>
          <w:tcPr>
            <w:tcW w:w="757" w:type="pct"/>
            <w:gridSpan w:val="2"/>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Сумма, тыс. рублей</w:t>
            </w:r>
          </w:p>
        </w:tc>
      </w:tr>
      <w:tr w:rsidR="00FD0E01" w:rsidRPr="00FF2137" w:rsidTr="00FD0E01">
        <w:trPr>
          <w:trHeight w:val="20"/>
        </w:trPr>
        <w:tc>
          <w:tcPr>
            <w:tcW w:w="286" w:type="pct"/>
            <w:vMerge/>
            <w:hideMark/>
          </w:tcPr>
          <w:p w:rsidR="00FF2137" w:rsidRPr="00FD0E01" w:rsidRDefault="00FF2137" w:rsidP="00FD0E01">
            <w:pPr>
              <w:tabs>
                <w:tab w:val="left" w:pos="284"/>
                <w:tab w:val="left" w:pos="3828"/>
              </w:tabs>
              <w:rPr>
                <w:rFonts w:ascii="Times New Roman" w:eastAsia="Calibri" w:hAnsi="Times New Roman" w:cs="Times New Roman"/>
                <w:sz w:val="12"/>
                <w:szCs w:val="12"/>
              </w:rPr>
            </w:pPr>
          </w:p>
        </w:tc>
        <w:tc>
          <w:tcPr>
            <w:tcW w:w="2920" w:type="pct"/>
            <w:vMerge/>
            <w:hideMark/>
          </w:tcPr>
          <w:p w:rsidR="00FF2137" w:rsidRPr="00FD0E01" w:rsidRDefault="00FF2137" w:rsidP="00FD0E01">
            <w:pPr>
              <w:tabs>
                <w:tab w:val="left" w:pos="284"/>
                <w:tab w:val="left" w:pos="3828"/>
              </w:tabs>
              <w:rPr>
                <w:rFonts w:ascii="Times New Roman" w:eastAsia="Calibri" w:hAnsi="Times New Roman" w:cs="Times New Roman"/>
                <w:sz w:val="12"/>
                <w:szCs w:val="12"/>
              </w:rPr>
            </w:pPr>
          </w:p>
        </w:tc>
        <w:tc>
          <w:tcPr>
            <w:tcW w:w="188" w:type="pct"/>
            <w:vMerge/>
            <w:hideMark/>
          </w:tcPr>
          <w:p w:rsidR="00FF2137" w:rsidRPr="00FD0E01" w:rsidRDefault="00FF2137" w:rsidP="00FD0E01">
            <w:pPr>
              <w:tabs>
                <w:tab w:val="left" w:pos="284"/>
                <w:tab w:val="left" w:pos="3828"/>
              </w:tabs>
              <w:rPr>
                <w:rFonts w:ascii="Times New Roman" w:eastAsia="Calibri" w:hAnsi="Times New Roman" w:cs="Times New Roman"/>
                <w:sz w:val="12"/>
                <w:szCs w:val="12"/>
              </w:rPr>
            </w:pPr>
          </w:p>
        </w:tc>
        <w:tc>
          <w:tcPr>
            <w:tcW w:w="189" w:type="pct"/>
            <w:vMerge/>
            <w:hideMark/>
          </w:tcPr>
          <w:p w:rsidR="00FF2137" w:rsidRPr="00FD0E01" w:rsidRDefault="00FF2137" w:rsidP="00FD0E01">
            <w:pPr>
              <w:tabs>
                <w:tab w:val="left" w:pos="284"/>
                <w:tab w:val="left" w:pos="3828"/>
              </w:tabs>
              <w:rPr>
                <w:rFonts w:ascii="Times New Roman" w:eastAsia="Calibri" w:hAnsi="Times New Roman" w:cs="Times New Roman"/>
                <w:sz w:val="12"/>
                <w:szCs w:val="12"/>
              </w:rPr>
            </w:pPr>
          </w:p>
        </w:tc>
        <w:tc>
          <w:tcPr>
            <w:tcW w:w="471" w:type="pct"/>
            <w:vMerge/>
            <w:hideMark/>
          </w:tcPr>
          <w:p w:rsidR="00FF2137" w:rsidRPr="00FD0E01" w:rsidRDefault="00FF2137" w:rsidP="00FD0E01">
            <w:pPr>
              <w:tabs>
                <w:tab w:val="left" w:pos="284"/>
                <w:tab w:val="left" w:pos="3828"/>
              </w:tabs>
              <w:rPr>
                <w:rFonts w:ascii="Times New Roman" w:eastAsia="Calibri" w:hAnsi="Times New Roman" w:cs="Times New Roman"/>
                <w:sz w:val="12"/>
                <w:szCs w:val="12"/>
              </w:rPr>
            </w:pPr>
          </w:p>
        </w:tc>
        <w:tc>
          <w:tcPr>
            <w:tcW w:w="188" w:type="pct"/>
            <w:vMerge/>
            <w:hideMark/>
          </w:tcPr>
          <w:p w:rsidR="00FF2137" w:rsidRPr="00FD0E01" w:rsidRDefault="00FF2137" w:rsidP="00FD0E01">
            <w:pPr>
              <w:tabs>
                <w:tab w:val="left" w:pos="284"/>
                <w:tab w:val="left" w:pos="3828"/>
              </w:tabs>
              <w:rPr>
                <w:rFonts w:ascii="Times New Roman" w:eastAsia="Calibri" w:hAnsi="Times New Roman" w:cs="Times New Roman"/>
                <w:sz w:val="12"/>
                <w:szCs w:val="12"/>
              </w:rPr>
            </w:pP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Всего</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0"/>
                <w:szCs w:val="10"/>
              </w:rPr>
            </w:pPr>
            <w:r w:rsidRPr="00FD0E01">
              <w:rPr>
                <w:rFonts w:ascii="Times New Roman" w:eastAsia="Calibri" w:hAnsi="Times New Roman" w:cs="Times New Roman"/>
                <w:sz w:val="10"/>
                <w:szCs w:val="10"/>
              </w:rPr>
              <w:t>в том числе за счет целевых средств вышестоящих бюджетов</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6</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7</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419</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Администрация сельского поселения Антоновка муниципального района Сергиевский Самарской области</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8 132</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3 547</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ОБЩЕГОСУДАРСТВЕННЫЕ ВОПРОСЫ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00</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2 601</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02</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950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FD0E01">
              <w:rPr>
                <w:rFonts w:ascii="Times New Roman" w:eastAsia="Calibri" w:hAnsi="Times New Roman" w:cs="Times New Roman"/>
                <w:sz w:val="12"/>
                <w:szCs w:val="12"/>
              </w:rPr>
              <w:t>о(</w:t>
            </w:r>
            <w:proofErr w:type="gramEnd"/>
            <w:r w:rsidRPr="00FD0E01">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02</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950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02</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950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02</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120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950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1 050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FD0E01">
              <w:rPr>
                <w:rFonts w:ascii="Times New Roman" w:eastAsia="Calibri" w:hAnsi="Times New Roman" w:cs="Times New Roman"/>
                <w:sz w:val="12"/>
                <w:szCs w:val="12"/>
              </w:rPr>
              <w:t>о(</w:t>
            </w:r>
            <w:proofErr w:type="gramEnd"/>
            <w:r w:rsidRPr="00FD0E01">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932</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670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120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670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215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215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бюджетные ассигнования</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Уплата налогов, сборов и иных платежей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850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w:t>
            </w:r>
            <w:r w:rsidRPr="00FD0E01">
              <w:rPr>
                <w:rFonts w:ascii="Times New Roman" w:eastAsia="Calibri" w:hAnsi="Times New Roman" w:cs="Times New Roman"/>
                <w:sz w:val="12"/>
                <w:szCs w:val="12"/>
              </w:rPr>
              <w:br/>
              <w:t>(городского)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118</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118</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118</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06</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125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FD0E01">
              <w:rPr>
                <w:rFonts w:ascii="Times New Roman" w:eastAsia="Calibri" w:hAnsi="Times New Roman" w:cs="Times New Roman"/>
                <w:sz w:val="12"/>
                <w:szCs w:val="12"/>
              </w:rPr>
              <w:t>о(</w:t>
            </w:r>
            <w:proofErr w:type="gramEnd"/>
            <w:r w:rsidRPr="00FD0E01">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06</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125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06</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125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06</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125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Резервные фонды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99 0 00 00000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бюджетные ассигнования</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99 0 00 00000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Резервные средства</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99 0 00 00000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870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Другие общегосударственные вопросы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466</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FD0E01">
              <w:rPr>
                <w:rFonts w:ascii="Times New Roman" w:eastAsia="Calibri" w:hAnsi="Times New Roman" w:cs="Times New Roman"/>
                <w:sz w:val="12"/>
                <w:szCs w:val="12"/>
              </w:rPr>
              <w:t>о(</w:t>
            </w:r>
            <w:proofErr w:type="gramEnd"/>
            <w:r w:rsidRPr="00FD0E01">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335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191</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191</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144</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lastRenderedPageBreak/>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144</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w:t>
            </w:r>
            <w:r w:rsidRPr="00FD0E01">
              <w:rPr>
                <w:rFonts w:ascii="Times New Roman" w:eastAsia="Calibri" w:hAnsi="Times New Roman" w:cs="Times New Roman"/>
                <w:sz w:val="12"/>
                <w:szCs w:val="12"/>
              </w:rPr>
              <w:br/>
              <w:t>(городского)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"Реконструкция, ремонт и укрепление материально-технической  базы учреждений  сельског</w:t>
            </w:r>
            <w:proofErr w:type="gramStart"/>
            <w:r w:rsidRPr="00FD0E01">
              <w:rPr>
                <w:rFonts w:ascii="Times New Roman" w:eastAsia="Calibri" w:hAnsi="Times New Roman" w:cs="Times New Roman"/>
                <w:sz w:val="12"/>
                <w:szCs w:val="12"/>
              </w:rPr>
              <w:t>о(</w:t>
            </w:r>
            <w:proofErr w:type="gramEnd"/>
            <w:r w:rsidRPr="00FD0E01">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46 0 00 00000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107</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46 0 00 00000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107</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46 0 00 00000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107</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НАЦИОНАЛЬНАЯ ОБОРОНА</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02</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00</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165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165</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Мобилизационная и вневойсковая подготовка</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02</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165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165</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FD0E01">
              <w:rPr>
                <w:rFonts w:ascii="Times New Roman" w:eastAsia="Calibri" w:hAnsi="Times New Roman" w:cs="Times New Roman"/>
                <w:sz w:val="12"/>
                <w:szCs w:val="12"/>
              </w:rPr>
              <w:t>о(</w:t>
            </w:r>
            <w:proofErr w:type="gramEnd"/>
            <w:r w:rsidRPr="00FD0E01">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02</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165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165</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02</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165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165</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02</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120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165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165</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03</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00</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03</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"Противодействие коррупции на территории сельского (городского)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03</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45 0 00 00000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03</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45 0 00 00000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03</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45 0 00 00000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НАЦИОНАЛЬНАЯ ЭКОНОМИКА</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04</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00</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3 885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3 382</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Дорожное хозяйство (дорожные фонды)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04</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09</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3 885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3 382</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09</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43 0 00 00000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363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09</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43 0 00 00000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363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09</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43 0 00 00000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363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w:t>
            </w:r>
            <w:r w:rsidR="00FF2137" w:rsidRPr="00FD0E01">
              <w:rPr>
                <w:rFonts w:ascii="Times New Roman" w:eastAsia="Calibri" w:hAnsi="Times New Roman" w:cs="Times New Roman"/>
                <w:sz w:val="12"/>
                <w:szCs w:val="12"/>
              </w:rPr>
              <w:t xml:space="preserve"> программа "Модернизация и развитие автомобильных дорог общего пользования местного значений в поселении </w:t>
            </w:r>
            <w:proofErr w:type="spellStart"/>
            <w:r w:rsidR="00FF2137" w:rsidRPr="00FD0E01">
              <w:rPr>
                <w:rFonts w:ascii="Times New Roman" w:eastAsia="Calibri" w:hAnsi="Times New Roman" w:cs="Times New Roman"/>
                <w:sz w:val="12"/>
                <w:szCs w:val="12"/>
              </w:rPr>
              <w:t>м.р</w:t>
            </w:r>
            <w:proofErr w:type="spellEnd"/>
            <w:r w:rsidR="00FF2137" w:rsidRPr="00FD0E01">
              <w:rPr>
                <w:rFonts w:ascii="Times New Roman" w:eastAsia="Calibri" w:hAnsi="Times New Roman" w:cs="Times New Roman"/>
                <w:sz w:val="12"/>
                <w:szCs w:val="12"/>
              </w:rPr>
              <w:t>. Сергиевский Самарской области"</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09</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3 522</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3 382</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09</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74</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09</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74</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09</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3 448</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3 382</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09</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3 448</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3 382</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ЖИЛИЩНО-КОММУНАЛЬНОЕ ХОЗЯЙСТВО</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05</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00</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592</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Благоустройство</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05</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592</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05</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592</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05</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592</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05</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592</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ОХРАНА ОКРУЖАЮЩЕЙ СРЕДЫ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06</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00</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29</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06</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05</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29</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06</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05</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29</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06</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05</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06</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05</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бюджетные ассигнования</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06</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05</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Уплата налогов, сборов и иных платежей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06</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05</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850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ОБРАЗОВАНИЕ</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07</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00</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23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Молодежная политика</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07</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07</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23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07</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07</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07</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07</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07</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07</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lastRenderedPageBreak/>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КУЛЬТУРА, КИНЕМАТОГРАФИЯ</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08</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00</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360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Культура</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08</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360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08</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360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08</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41</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08</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41</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08</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319</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08</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319</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ФИЗИЧЕСКАЯ КУЛЬТУРА И СПОРТ</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00</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477</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Физическая культура</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477</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477</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477</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477</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ИТОГО</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8 132</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3 547</w:t>
            </w:r>
          </w:p>
        </w:tc>
      </w:tr>
    </w:tbl>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сельского поселения Антоновка</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Pr>
          <w:rFonts w:ascii="Times New Roman" w:eastAsia="Calibri" w:hAnsi="Times New Roman" w:cs="Times New Roman"/>
          <w:i/>
          <w:sz w:val="12"/>
          <w:szCs w:val="12"/>
        </w:rPr>
        <w:t>1</w:t>
      </w:r>
      <w:r w:rsidRPr="00244B06">
        <w:rPr>
          <w:rFonts w:ascii="Times New Roman" w:eastAsia="Calibri" w:hAnsi="Times New Roman" w:cs="Times New Roman"/>
          <w:i/>
          <w:sz w:val="12"/>
          <w:szCs w:val="12"/>
        </w:rPr>
        <w:t xml:space="preserve">  от 26 марта 2025г</w:t>
      </w:r>
    </w:p>
    <w:p w:rsidR="00FD0E01"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FD0E01">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FD0E01"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FD0E01">
        <w:rPr>
          <w:rFonts w:ascii="Times New Roman" w:eastAsia="Calibri" w:hAnsi="Times New Roman" w:cs="Times New Roman"/>
          <w:b/>
          <w:sz w:val="12"/>
          <w:szCs w:val="12"/>
        </w:rPr>
        <w:t xml:space="preserve">и непрограммным направлениям деятельности), группам и подгруппам </w:t>
      </w:r>
      <w:proofErr w:type="gramStart"/>
      <w:r w:rsidRPr="00FD0E01">
        <w:rPr>
          <w:rFonts w:ascii="Times New Roman" w:eastAsia="Calibri" w:hAnsi="Times New Roman" w:cs="Times New Roman"/>
          <w:b/>
          <w:sz w:val="12"/>
          <w:szCs w:val="12"/>
        </w:rPr>
        <w:t>видов расходов классификации расходов бюджета</w:t>
      </w:r>
      <w:proofErr w:type="gramEnd"/>
    </w:p>
    <w:p w:rsidR="00244B06" w:rsidRPr="00FD0E01"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FD0E01">
        <w:rPr>
          <w:rFonts w:ascii="Times New Roman" w:eastAsia="Calibri" w:hAnsi="Times New Roman" w:cs="Times New Roman"/>
          <w:b/>
          <w:sz w:val="12"/>
          <w:szCs w:val="12"/>
        </w:rPr>
        <w:t xml:space="preserve"> сельского поселения Антоновка муниципального района Сергиевский Самарской области на 2025 год</w:t>
      </w:r>
    </w:p>
    <w:tbl>
      <w:tblPr>
        <w:tblStyle w:val="af1"/>
        <w:tblW w:w="5000" w:type="pct"/>
        <w:tblCellMar>
          <w:left w:w="0" w:type="dxa"/>
          <w:right w:w="0" w:type="dxa"/>
        </w:tblCellMar>
        <w:tblLook w:val="04A0" w:firstRow="1" w:lastRow="0" w:firstColumn="1" w:lastColumn="0" w:noHBand="0" w:noVBand="1"/>
      </w:tblPr>
      <w:tblGrid>
        <w:gridCol w:w="5392"/>
        <w:gridCol w:w="709"/>
        <w:gridCol w:w="283"/>
        <w:gridCol w:w="408"/>
        <w:gridCol w:w="731"/>
      </w:tblGrid>
      <w:tr w:rsidR="00FD0E01" w:rsidRPr="00FD0E01" w:rsidTr="00FD0E01">
        <w:trPr>
          <w:trHeight w:val="20"/>
        </w:trPr>
        <w:tc>
          <w:tcPr>
            <w:tcW w:w="3584" w:type="pct"/>
            <w:vMerge w:val="restar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bookmarkStart w:id="17" w:name="RANGE!A6:F53"/>
            <w:r w:rsidRPr="00FD0E01">
              <w:rPr>
                <w:rFonts w:ascii="Times New Roman" w:eastAsia="Calibri" w:hAnsi="Times New Roman" w:cs="Times New Roman"/>
                <w:sz w:val="12"/>
                <w:szCs w:val="12"/>
              </w:rPr>
              <w:t>Наименование целевой статьи, группы и подгруппы видов расходов</w:t>
            </w:r>
            <w:bookmarkEnd w:id="17"/>
          </w:p>
        </w:tc>
        <w:tc>
          <w:tcPr>
            <w:tcW w:w="471" w:type="pct"/>
            <w:vMerge w:val="restar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ЦСР</w:t>
            </w:r>
          </w:p>
        </w:tc>
        <w:tc>
          <w:tcPr>
            <w:tcW w:w="188" w:type="pct"/>
            <w:vMerge w:val="restar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ВР</w:t>
            </w:r>
          </w:p>
        </w:tc>
        <w:tc>
          <w:tcPr>
            <w:tcW w:w="757" w:type="pct"/>
            <w:gridSpan w:val="2"/>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Сумма, тыс. рублей</w:t>
            </w:r>
          </w:p>
        </w:tc>
      </w:tr>
      <w:tr w:rsidR="00FD0E01" w:rsidRPr="00FD0E01" w:rsidTr="00FD0E01">
        <w:trPr>
          <w:trHeight w:val="20"/>
        </w:trPr>
        <w:tc>
          <w:tcPr>
            <w:tcW w:w="3584" w:type="pct"/>
            <w:vMerge/>
            <w:hideMark/>
          </w:tcPr>
          <w:p w:rsidR="00FD0E01" w:rsidRPr="00FD0E01" w:rsidRDefault="00FD0E01" w:rsidP="00FD0E01">
            <w:pPr>
              <w:tabs>
                <w:tab w:val="left" w:pos="284"/>
                <w:tab w:val="left" w:pos="3828"/>
              </w:tabs>
              <w:rPr>
                <w:rFonts w:ascii="Times New Roman" w:eastAsia="Calibri" w:hAnsi="Times New Roman" w:cs="Times New Roman"/>
                <w:sz w:val="12"/>
                <w:szCs w:val="12"/>
              </w:rPr>
            </w:pPr>
          </w:p>
        </w:tc>
        <w:tc>
          <w:tcPr>
            <w:tcW w:w="471" w:type="pct"/>
            <w:vMerge/>
            <w:hideMark/>
          </w:tcPr>
          <w:p w:rsidR="00FD0E01" w:rsidRPr="00FD0E01" w:rsidRDefault="00FD0E01" w:rsidP="00FD0E01">
            <w:pPr>
              <w:tabs>
                <w:tab w:val="left" w:pos="284"/>
                <w:tab w:val="left" w:pos="3828"/>
              </w:tabs>
              <w:rPr>
                <w:rFonts w:ascii="Times New Roman" w:eastAsia="Calibri" w:hAnsi="Times New Roman" w:cs="Times New Roman"/>
                <w:sz w:val="12"/>
                <w:szCs w:val="12"/>
              </w:rPr>
            </w:pPr>
          </w:p>
        </w:tc>
        <w:tc>
          <w:tcPr>
            <w:tcW w:w="188" w:type="pct"/>
            <w:vMerge/>
            <w:hideMark/>
          </w:tcPr>
          <w:p w:rsidR="00FD0E01" w:rsidRPr="00FD0E01" w:rsidRDefault="00FD0E01" w:rsidP="00FD0E01">
            <w:pPr>
              <w:tabs>
                <w:tab w:val="left" w:pos="284"/>
                <w:tab w:val="left" w:pos="3828"/>
              </w:tabs>
              <w:rPr>
                <w:rFonts w:ascii="Times New Roman" w:eastAsia="Calibri" w:hAnsi="Times New Roman" w:cs="Times New Roman"/>
                <w:sz w:val="12"/>
                <w:szCs w:val="12"/>
              </w:rPr>
            </w:pP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Всего</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0"/>
                <w:szCs w:val="10"/>
              </w:rPr>
            </w:pPr>
            <w:r w:rsidRPr="00FD0E01">
              <w:rPr>
                <w:rFonts w:ascii="Times New Roman" w:eastAsia="Calibri" w:hAnsi="Times New Roman" w:cs="Times New Roman"/>
                <w:sz w:val="10"/>
                <w:szCs w:val="10"/>
              </w:rPr>
              <w:t>в том числе за счет целевых средств вышестоящих бюджетов</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FD0E01">
              <w:rPr>
                <w:rFonts w:ascii="Times New Roman" w:eastAsia="Calibri" w:hAnsi="Times New Roman" w:cs="Times New Roman"/>
                <w:bCs/>
                <w:sz w:val="12"/>
                <w:szCs w:val="12"/>
              </w:rPr>
              <w:t>о(</w:t>
            </w:r>
            <w:proofErr w:type="gramEnd"/>
            <w:r w:rsidRPr="00FD0E01">
              <w:rPr>
                <w:rFonts w:ascii="Times New Roman" w:eastAsia="Calibri" w:hAnsi="Times New Roman" w:cs="Times New Roman"/>
                <w:bCs/>
                <w:sz w:val="12"/>
                <w:szCs w:val="12"/>
              </w:rPr>
              <w:t>городского) поселения муниципального района Сергиевский"</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2 508</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165</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1 785</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165</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120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1 785</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165</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406</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406</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313</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313</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бюджетные ассигнования</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Уплата налогов, сборов и иных платежей</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850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621</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617</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617</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бюджетные ассигнования</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Уплата налогов, сборов и иных платежей</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850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w:t>
            </w:r>
            <w:r w:rsidRPr="00FD0E01">
              <w:rPr>
                <w:rFonts w:ascii="Times New Roman" w:eastAsia="Calibri" w:hAnsi="Times New Roman" w:cs="Times New Roman"/>
                <w:bCs/>
                <w:sz w:val="12"/>
                <w:szCs w:val="12"/>
              </w:rPr>
              <w:br/>
              <w:t>(городского) поселения муниципального района Сергиевский"</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40 0 00 00000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141</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23</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23</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118</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118</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43 0 00 00000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363</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43 0 00 00000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363</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43 0 00 00000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363</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44 0 00 00000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383</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41</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41</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341</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341</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Муниципальная программа "Противодействие коррупции на территории сельского (городского) поселения муниципального района Сергиевский"</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45 0 00 00000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45 0 00 00000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45 0 00 00000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xml:space="preserve">Муниципальная  программа "Реконструкция, ремонт и укрепление материально-технической  базы </w:t>
            </w:r>
            <w:r w:rsidRPr="00FD0E01">
              <w:rPr>
                <w:rFonts w:ascii="Times New Roman" w:eastAsia="Calibri" w:hAnsi="Times New Roman" w:cs="Times New Roman"/>
                <w:bCs/>
                <w:sz w:val="12"/>
                <w:szCs w:val="12"/>
              </w:rPr>
              <w:lastRenderedPageBreak/>
              <w:t>учреждений  сельског</w:t>
            </w:r>
            <w:proofErr w:type="gramStart"/>
            <w:r w:rsidRPr="00FD0E01">
              <w:rPr>
                <w:rFonts w:ascii="Times New Roman" w:eastAsia="Calibri" w:hAnsi="Times New Roman" w:cs="Times New Roman"/>
                <w:bCs/>
                <w:sz w:val="12"/>
                <w:szCs w:val="12"/>
              </w:rPr>
              <w:t>о(</w:t>
            </w:r>
            <w:proofErr w:type="gramEnd"/>
            <w:r w:rsidRPr="00FD0E01">
              <w:rPr>
                <w:rFonts w:ascii="Times New Roman" w:eastAsia="Calibri" w:hAnsi="Times New Roman" w:cs="Times New Roman"/>
                <w:bCs/>
                <w:sz w:val="12"/>
                <w:szCs w:val="12"/>
              </w:rPr>
              <w:t>городского) поселения муниципального района Сергиевский"</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46 0 00 00000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107</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46 0 00 00000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107</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46 0 00 00000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107</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477</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477</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477</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FD0E01">
              <w:rPr>
                <w:rFonts w:ascii="Times New Roman" w:eastAsia="Calibri" w:hAnsi="Times New Roman" w:cs="Times New Roman"/>
                <w:bCs/>
                <w:sz w:val="12"/>
                <w:szCs w:val="12"/>
              </w:rPr>
              <w:t>м.р</w:t>
            </w:r>
            <w:proofErr w:type="spellEnd"/>
            <w:r w:rsidRPr="00FD0E01">
              <w:rPr>
                <w:rFonts w:ascii="Times New Roman" w:eastAsia="Calibri" w:hAnsi="Times New Roman" w:cs="Times New Roman"/>
                <w:bCs/>
                <w:sz w:val="12"/>
                <w:szCs w:val="12"/>
              </w:rPr>
              <w:t>. Сергиевский Самарской области"</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3 522</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3 382</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74</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74</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3 448</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3 382</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3 448</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3 382</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Непрограммные направления расходов местного бюджета</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99 0 00 00000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10</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бюджетные ассигнования</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99 0 00 00000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Резервные средства</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99 0 00 00000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870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ИТОГО</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8 132</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3 547</w:t>
            </w:r>
          </w:p>
        </w:tc>
      </w:tr>
    </w:tbl>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сельского поселения Антоновка</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Pr>
          <w:rFonts w:ascii="Times New Roman" w:eastAsia="Calibri" w:hAnsi="Times New Roman" w:cs="Times New Roman"/>
          <w:i/>
          <w:sz w:val="12"/>
          <w:szCs w:val="12"/>
        </w:rPr>
        <w:t>1</w:t>
      </w:r>
      <w:r w:rsidRPr="00244B06">
        <w:rPr>
          <w:rFonts w:ascii="Times New Roman" w:eastAsia="Calibri" w:hAnsi="Times New Roman" w:cs="Times New Roman"/>
          <w:i/>
          <w:sz w:val="12"/>
          <w:szCs w:val="12"/>
        </w:rPr>
        <w:t xml:space="preserve">  от 26 марта 2025г</w:t>
      </w:r>
    </w:p>
    <w:p w:rsidR="00FD0E01"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FD0E01">
        <w:rPr>
          <w:rFonts w:ascii="Times New Roman" w:eastAsia="Calibri" w:hAnsi="Times New Roman" w:cs="Times New Roman"/>
          <w:b/>
          <w:sz w:val="12"/>
          <w:szCs w:val="12"/>
        </w:rPr>
        <w:t xml:space="preserve">Источники внутреннего финансирования дефицита бюджета </w:t>
      </w:r>
    </w:p>
    <w:p w:rsidR="00244B06" w:rsidRDefault="00FD0E01" w:rsidP="00FD0E01">
      <w:pPr>
        <w:tabs>
          <w:tab w:val="left" w:pos="284"/>
          <w:tab w:val="left" w:pos="3828"/>
        </w:tabs>
        <w:spacing w:after="0" w:line="240" w:lineRule="auto"/>
        <w:jc w:val="center"/>
        <w:rPr>
          <w:rFonts w:ascii="Times New Roman" w:eastAsia="Calibri" w:hAnsi="Times New Roman" w:cs="Times New Roman"/>
          <w:sz w:val="12"/>
          <w:szCs w:val="12"/>
        </w:rPr>
      </w:pPr>
      <w:r w:rsidRPr="00FD0E01">
        <w:rPr>
          <w:rFonts w:ascii="Times New Roman" w:eastAsia="Calibri" w:hAnsi="Times New Roman" w:cs="Times New Roman"/>
          <w:b/>
          <w:sz w:val="12"/>
          <w:szCs w:val="12"/>
        </w:rPr>
        <w:t>сельского поселения Антоновка муниципального района Сергиевский</w:t>
      </w:r>
      <w:r>
        <w:rPr>
          <w:rFonts w:ascii="Times New Roman" w:eastAsia="Calibri" w:hAnsi="Times New Roman" w:cs="Times New Roman"/>
          <w:b/>
          <w:sz w:val="12"/>
          <w:szCs w:val="12"/>
        </w:rPr>
        <w:t xml:space="preserve"> </w:t>
      </w:r>
      <w:r w:rsidRPr="00FD0E01">
        <w:rPr>
          <w:rFonts w:ascii="Times New Roman" w:eastAsia="Calibri" w:hAnsi="Times New Roman" w:cs="Times New Roman"/>
          <w:b/>
          <w:sz w:val="12"/>
          <w:szCs w:val="12"/>
        </w:rPr>
        <w:t>на 2025 год</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105"/>
        <w:gridCol w:w="713"/>
      </w:tblGrid>
      <w:tr w:rsidR="00FD0E01" w:rsidRPr="00FD0E01" w:rsidTr="00FD0E01">
        <w:trPr>
          <w:trHeight w:val="20"/>
        </w:trPr>
        <w:tc>
          <w:tcPr>
            <w:tcW w:w="286" w:type="pct"/>
            <w:hideMark/>
          </w:tcPr>
          <w:p w:rsidR="00FD0E01" w:rsidRPr="00FD0E01" w:rsidRDefault="00FD0E01" w:rsidP="00FD0E01">
            <w:pPr>
              <w:tabs>
                <w:tab w:val="left" w:pos="284"/>
                <w:tab w:val="left" w:pos="3828"/>
              </w:tabs>
              <w:rPr>
                <w:rFonts w:ascii="Times New Roman" w:eastAsia="Calibri" w:hAnsi="Times New Roman" w:cs="Times New Roman"/>
                <w:sz w:val="10"/>
                <w:szCs w:val="10"/>
              </w:rPr>
            </w:pPr>
            <w:bookmarkStart w:id="18" w:name="RANGE!A7:E16"/>
            <w:r w:rsidRPr="00FD0E01">
              <w:rPr>
                <w:rFonts w:ascii="Times New Roman" w:eastAsia="Calibri" w:hAnsi="Times New Roman" w:cs="Times New Roman"/>
                <w:sz w:val="10"/>
                <w:szCs w:val="10"/>
              </w:rPr>
              <w:t>Код администратора</w:t>
            </w:r>
            <w:bookmarkEnd w:id="18"/>
          </w:p>
        </w:tc>
        <w:tc>
          <w:tcPr>
            <w:tcW w:w="847"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Код бюджетной классификации</w:t>
            </w:r>
          </w:p>
        </w:tc>
        <w:tc>
          <w:tcPr>
            <w:tcW w:w="3393"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Наименование кода группы, подгруппы, статьи, вида источников финансирования дефицита бюджета</w:t>
            </w:r>
          </w:p>
        </w:tc>
        <w:tc>
          <w:tcPr>
            <w:tcW w:w="475"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Сумма, тыс. рублей</w:t>
            </w:r>
          </w:p>
        </w:tc>
      </w:tr>
      <w:tr w:rsidR="00FD0E01" w:rsidRPr="00FD0E01" w:rsidTr="00FD0E01">
        <w:trPr>
          <w:trHeight w:val="20"/>
        </w:trPr>
        <w:tc>
          <w:tcPr>
            <w:tcW w:w="2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w:t>
            </w:r>
          </w:p>
        </w:tc>
        <w:tc>
          <w:tcPr>
            <w:tcW w:w="847"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w:t>
            </w:r>
          </w:p>
        </w:tc>
        <w:tc>
          <w:tcPr>
            <w:tcW w:w="3393"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w:t>
            </w:r>
          </w:p>
        </w:tc>
        <w:tc>
          <w:tcPr>
            <w:tcW w:w="475"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w:t>
            </w:r>
          </w:p>
        </w:tc>
      </w:tr>
      <w:tr w:rsidR="00FD0E01" w:rsidRPr="00FD0E01" w:rsidTr="00FD0E01">
        <w:trPr>
          <w:trHeight w:val="20"/>
        </w:trPr>
        <w:tc>
          <w:tcPr>
            <w:tcW w:w="2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847"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01 00 00 00 00 0000 000</w:t>
            </w:r>
          </w:p>
        </w:tc>
        <w:tc>
          <w:tcPr>
            <w:tcW w:w="3393"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ИСТОЧНИКИ ВНУТРЕННЕГО ФИНАНСИРОВАНИЯ ДЕФИЦИТОВ БЮДЖЕТОВ</w:t>
            </w:r>
          </w:p>
        </w:tc>
        <w:tc>
          <w:tcPr>
            <w:tcW w:w="475"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427</w:t>
            </w:r>
          </w:p>
        </w:tc>
      </w:tr>
      <w:tr w:rsidR="00FD0E01" w:rsidRPr="00FD0E01" w:rsidTr="00FD0E01">
        <w:trPr>
          <w:trHeight w:val="20"/>
        </w:trPr>
        <w:tc>
          <w:tcPr>
            <w:tcW w:w="2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419</w:t>
            </w:r>
          </w:p>
        </w:tc>
        <w:tc>
          <w:tcPr>
            <w:tcW w:w="847"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01 05 00 00 00 0000 000</w:t>
            </w:r>
          </w:p>
        </w:tc>
        <w:tc>
          <w:tcPr>
            <w:tcW w:w="3393"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Изменение остатков средств на счетах по учету средств бюджетов</w:t>
            </w:r>
          </w:p>
        </w:tc>
        <w:tc>
          <w:tcPr>
            <w:tcW w:w="475"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427</w:t>
            </w:r>
          </w:p>
        </w:tc>
      </w:tr>
      <w:tr w:rsidR="00FD0E01" w:rsidRPr="00FD0E01" w:rsidTr="00FD0E01">
        <w:trPr>
          <w:trHeight w:val="20"/>
        </w:trPr>
        <w:tc>
          <w:tcPr>
            <w:tcW w:w="286" w:type="pct"/>
            <w:hideMark/>
          </w:tcPr>
          <w:p w:rsidR="00FD0E01" w:rsidRPr="00FD0E01" w:rsidRDefault="00FD0E01" w:rsidP="00FD0E01">
            <w:pPr>
              <w:tabs>
                <w:tab w:val="left" w:pos="284"/>
                <w:tab w:val="left" w:pos="3828"/>
              </w:tabs>
              <w:rPr>
                <w:rFonts w:ascii="Times New Roman" w:eastAsia="Calibri" w:hAnsi="Times New Roman" w:cs="Times New Roman"/>
                <w:iCs/>
                <w:sz w:val="12"/>
                <w:szCs w:val="12"/>
              </w:rPr>
            </w:pPr>
            <w:r w:rsidRPr="00FD0E01">
              <w:rPr>
                <w:rFonts w:ascii="Times New Roman" w:eastAsia="Calibri" w:hAnsi="Times New Roman" w:cs="Times New Roman"/>
                <w:iCs/>
                <w:sz w:val="12"/>
                <w:szCs w:val="12"/>
              </w:rPr>
              <w:t>419</w:t>
            </w:r>
          </w:p>
        </w:tc>
        <w:tc>
          <w:tcPr>
            <w:tcW w:w="847" w:type="pct"/>
            <w:hideMark/>
          </w:tcPr>
          <w:p w:rsidR="00FD0E01" w:rsidRPr="00FD0E01" w:rsidRDefault="00FD0E01" w:rsidP="00FD0E01">
            <w:pPr>
              <w:tabs>
                <w:tab w:val="left" w:pos="284"/>
                <w:tab w:val="left" w:pos="3828"/>
              </w:tabs>
              <w:rPr>
                <w:rFonts w:ascii="Times New Roman" w:eastAsia="Calibri" w:hAnsi="Times New Roman" w:cs="Times New Roman"/>
                <w:iCs/>
                <w:sz w:val="12"/>
                <w:szCs w:val="12"/>
              </w:rPr>
            </w:pPr>
            <w:r w:rsidRPr="00FD0E01">
              <w:rPr>
                <w:rFonts w:ascii="Times New Roman" w:eastAsia="Calibri" w:hAnsi="Times New Roman" w:cs="Times New Roman"/>
                <w:iCs/>
                <w:sz w:val="12"/>
                <w:szCs w:val="12"/>
              </w:rPr>
              <w:t>01 05 02 00 00 0000 500</w:t>
            </w:r>
          </w:p>
        </w:tc>
        <w:tc>
          <w:tcPr>
            <w:tcW w:w="3393" w:type="pct"/>
            <w:hideMark/>
          </w:tcPr>
          <w:p w:rsidR="00FD0E01" w:rsidRPr="00FD0E01" w:rsidRDefault="00FD0E01" w:rsidP="00FD0E01">
            <w:pPr>
              <w:tabs>
                <w:tab w:val="left" w:pos="284"/>
                <w:tab w:val="left" w:pos="3828"/>
              </w:tabs>
              <w:rPr>
                <w:rFonts w:ascii="Times New Roman" w:eastAsia="Calibri" w:hAnsi="Times New Roman" w:cs="Times New Roman"/>
                <w:iCs/>
                <w:sz w:val="12"/>
                <w:szCs w:val="12"/>
              </w:rPr>
            </w:pPr>
            <w:r w:rsidRPr="00FD0E01">
              <w:rPr>
                <w:rFonts w:ascii="Times New Roman" w:eastAsia="Calibri" w:hAnsi="Times New Roman" w:cs="Times New Roman"/>
                <w:iCs/>
                <w:sz w:val="12"/>
                <w:szCs w:val="12"/>
              </w:rPr>
              <w:t>Увеличение прочих остатков средств бюджетов</w:t>
            </w:r>
          </w:p>
        </w:tc>
        <w:tc>
          <w:tcPr>
            <w:tcW w:w="475" w:type="pct"/>
            <w:hideMark/>
          </w:tcPr>
          <w:p w:rsidR="00FD0E01" w:rsidRPr="00FD0E01" w:rsidRDefault="00FD0E01" w:rsidP="00FD0E01">
            <w:pPr>
              <w:tabs>
                <w:tab w:val="left" w:pos="284"/>
                <w:tab w:val="left" w:pos="3828"/>
              </w:tabs>
              <w:rPr>
                <w:rFonts w:ascii="Times New Roman" w:eastAsia="Calibri" w:hAnsi="Times New Roman" w:cs="Times New Roman"/>
                <w:iCs/>
                <w:sz w:val="12"/>
                <w:szCs w:val="12"/>
              </w:rPr>
            </w:pPr>
            <w:r w:rsidRPr="00FD0E01">
              <w:rPr>
                <w:rFonts w:ascii="Times New Roman" w:eastAsia="Calibri" w:hAnsi="Times New Roman" w:cs="Times New Roman"/>
                <w:iCs/>
                <w:sz w:val="12"/>
                <w:szCs w:val="12"/>
              </w:rPr>
              <w:t>-7 705</w:t>
            </w:r>
          </w:p>
        </w:tc>
      </w:tr>
      <w:tr w:rsidR="00FD0E01" w:rsidRPr="00FD0E01" w:rsidTr="00FD0E01">
        <w:trPr>
          <w:trHeight w:val="20"/>
        </w:trPr>
        <w:tc>
          <w:tcPr>
            <w:tcW w:w="2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419</w:t>
            </w:r>
          </w:p>
        </w:tc>
        <w:tc>
          <w:tcPr>
            <w:tcW w:w="847"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01 05 02 01 00 0000 510</w:t>
            </w:r>
          </w:p>
        </w:tc>
        <w:tc>
          <w:tcPr>
            <w:tcW w:w="3393"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Увеличение прочих остатков денежных средств бюджетов</w:t>
            </w:r>
          </w:p>
        </w:tc>
        <w:tc>
          <w:tcPr>
            <w:tcW w:w="475"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-7 705</w:t>
            </w:r>
          </w:p>
        </w:tc>
      </w:tr>
      <w:tr w:rsidR="00FD0E01" w:rsidRPr="00FD0E01" w:rsidTr="00FD0E01">
        <w:trPr>
          <w:trHeight w:val="20"/>
        </w:trPr>
        <w:tc>
          <w:tcPr>
            <w:tcW w:w="2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419</w:t>
            </w:r>
          </w:p>
        </w:tc>
        <w:tc>
          <w:tcPr>
            <w:tcW w:w="847"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01 05 02 01 10 0000 510</w:t>
            </w:r>
          </w:p>
        </w:tc>
        <w:tc>
          <w:tcPr>
            <w:tcW w:w="3393"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-7 705</w:t>
            </w:r>
          </w:p>
        </w:tc>
      </w:tr>
      <w:tr w:rsidR="00FD0E01" w:rsidRPr="00FD0E01" w:rsidTr="00FD0E01">
        <w:trPr>
          <w:trHeight w:val="20"/>
        </w:trPr>
        <w:tc>
          <w:tcPr>
            <w:tcW w:w="286" w:type="pct"/>
            <w:hideMark/>
          </w:tcPr>
          <w:p w:rsidR="00FD0E01" w:rsidRPr="00FD0E01" w:rsidRDefault="00FD0E01" w:rsidP="00FD0E01">
            <w:pPr>
              <w:tabs>
                <w:tab w:val="left" w:pos="284"/>
                <w:tab w:val="left" w:pos="3828"/>
              </w:tabs>
              <w:rPr>
                <w:rFonts w:ascii="Times New Roman" w:eastAsia="Calibri" w:hAnsi="Times New Roman" w:cs="Times New Roman"/>
                <w:iCs/>
                <w:sz w:val="12"/>
                <w:szCs w:val="12"/>
              </w:rPr>
            </w:pPr>
            <w:r w:rsidRPr="00FD0E01">
              <w:rPr>
                <w:rFonts w:ascii="Times New Roman" w:eastAsia="Calibri" w:hAnsi="Times New Roman" w:cs="Times New Roman"/>
                <w:iCs/>
                <w:sz w:val="12"/>
                <w:szCs w:val="12"/>
              </w:rPr>
              <w:t>419</w:t>
            </w:r>
          </w:p>
        </w:tc>
        <w:tc>
          <w:tcPr>
            <w:tcW w:w="847" w:type="pct"/>
            <w:hideMark/>
          </w:tcPr>
          <w:p w:rsidR="00FD0E01" w:rsidRPr="00FD0E01" w:rsidRDefault="00FD0E01" w:rsidP="00FD0E01">
            <w:pPr>
              <w:tabs>
                <w:tab w:val="left" w:pos="284"/>
                <w:tab w:val="left" w:pos="3828"/>
              </w:tabs>
              <w:rPr>
                <w:rFonts w:ascii="Times New Roman" w:eastAsia="Calibri" w:hAnsi="Times New Roman" w:cs="Times New Roman"/>
                <w:iCs/>
                <w:sz w:val="12"/>
                <w:szCs w:val="12"/>
              </w:rPr>
            </w:pPr>
            <w:r w:rsidRPr="00FD0E01">
              <w:rPr>
                <w:rFonts w:ascii="Times New Roman" w:eastAsia="Calibri" w:hAnsi="Times New Roman" w:cs="Times New Roman"/>
                <w:iCs/>
                <w:sz w:val="12"/>
                <w:szCs w:val="12"/>
              </w:rPr>
              <w:t>01 05 02 00 00 0000 600</w:t>
            </w:r>
          </w:p>
        </w:tc>
        <w:tc>
          <w:tcPr>
            <w:tcW w:w="3393" w:type="pct"/>
            <w:hideMark/>
          </w:tcPr>
          <w:p w:rsidR="00FD0E01" w:rsidRPr="00FD0E01" w:rsidRDefault="00FD0E01" w:rsidP="00FD0E01">
            <w:pPr>
              <w:tabs>
                <w:tab w:val="left" w:pos="284"/>
                <w:tab w:val="left" w:pos="3828"/>
              </w:tabs>
              <w:rPr>
                <w:rFonts w:ascii="Times New Roman" w:eastAsia="Calibri" w:hAnsi="Times New Roman" w:cs="Times New Roman"/>
                <w:iCs/>
                <w:sz w:val="12"/>
                <w:szCs w:val="12"/>
              </w:rPr>
            </w:pPr>
            <w:r w:rsidRPr="00FD0E01">
              <w:rPr>
                <w:rFonts w:ascii="Times New Roman" w:eastAsia="Calibri" w:hAnsi="Times New Roman" w:cs="Times New Roman"/>
                <w:iCs/>
                <w:sz w:val="12"/>
                <w:szCs w:val="12"/>
              </w:rPr>
              <w:t>Уменьшение прочих остатков средств бюджетов</w:t>
            </w:r>
          </w:p>
        </w:tc>
        <w:tc>
          <w:tcPr>
            <w:tcW w:w="475" w:type="pct"/>
            <w:hideMark/>
          </w:tcPr>
          <w:p w:rsidR="00FD0E01" w:rsidRPr="00FD0E01" w:rsidRDefault="00FD0E01" w:rsidP="00FD0E01">
            <w:pPr>
              <w:tabs>
                <w:tab w:val="left" w:pos="284"/>
                <w:tab w:val="left" w:pos="3828"/>
              </w:tabs>
              <w:rPr>
                <w:rFonts w:ascii="Times New Roman" w:eastAsia="Calibri" w:hAnsi="Times New Roman" w:cs="Times New Roman"/>
                <w:iCs/>
                <w:sz w:val="12"/>
                <w:szCs w:val="12"/>
              </w:rPr>
            </w:pPr>
            <w:r w:rsidRPr="00FD0E01">
              <w:rPr>
                <w:rFonts w:ascii="Times New Roman" w:eastAsia="Calibri" w:hAnsi="Times New Roman" w:cs="Times New Roman"/>
                <w:iCs/>
                <w:sz w:val="12"/>
                <w:szCs w:val="12"/>
              </w:rPr>
              <w:t>8 132</w:t>
            </w:r>
          </w:p>
        </w:tc>
      </w:tr>
      <w:tr w:rsidR="00FD0E01" w:rsidRPr="00FD0E01" w:rsidTr="00FD0E01">
        <w:trPr>
          <w:trHeight w:val="20"/>
        </w:trPr>
        <w:tc>
          <w:tcPr>
            <w:tcW w:w="2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419</w:t>
            </w:r>
          </w:p>
        </w:tc>
        <w:tc>
          <w:tcPr>
            <w:tcW w:w="847"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01 05 02 01 00 0000 610</w:t>
            </w:r>
          </w:p>
        </w:tc>
        <w:tc>
          <w:tcPr>
            <w:tcW w:w="3393"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Уменьшение прочих остатков денежных средств бюджетов</w:t>
            </w:r>
          </w:p>
        </w:tc>
        <w:tc>
          <w:tcPr>
            <w:tcW w:w="475"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8 132</w:t>
            </w:r>
          </w:p>
        </w:tc>
      </w:tr>
      <w:tr w:rsidR="00FD0E01" w:rsidRPr="00FD0E01" w:rsidTr="00FD0E01">
        <w:trPr>
          <w:trHeight w:val="20"/>
        </w:trPr>
        <w:tc>
          <w:tcPr>
            <w:tcW w:w="2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419</w:t>
            </w:r>
          </w:p>
        </w:tc>
        <w:tc>
          <w:tcPr>
            <w:tcW w:w="847"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01 05 02 01 10 0000 610</w:t>
            </w:r>
          </w:p>
        </w:tc>
        <w:tc>
          <w:tcPr>
            <w:tcW w:w="3393"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475"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8 132</w:t>
            </w:r>
          </w:p>
        </w:tc>
      </w:tr>
    </w:tbl>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FD0E01" w:rsidRPr="00244B06" w:rsidRDefault="00FD0E01" w:rsidP="00FD0E01">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946943">
        <w:rPr>
          <w:rFonts w:ascii="Times New Roman" w:eastAsia="Calibri" w:hAnsi="Times New Roman" w:cs="Times New Roman"/>
          <w:sz w:val="12"/>
          <w:szCs w:val="12"/>
        </w:rPr>
        <w:t xml:space="preserve">                             №08</w:t>
      </w:r>
    </w:p>
    <w:p w:rsid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r w:rsidRPr="00946943">
        <w:rPr>
          <w:rFonts w:ascii="Times New Roman" w:eastAsia="Calibri" w:hAnsi="Times New Roman" w:cs="Times New Roman"/>
          <w:b/>
          <w:sz w:val="12"/>
          <w:szCs w:val="12"/>
        </w:rPr>
        <w:t>О внесении изменений и дополнений в бюджет сельского поселения Елшанка</w:t>
      </w:r>
    </w:p>
    <w:p w:rsidR="00946943" w:rsidRP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r w:rsidRPr="00946943">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946943">
        <w:rPr>
          <w:rFonts w:ascii="Times New Roman" w:eastAsia="Calibri" w:hAnsi="Times New Roman" w:cs="Times New Roman"/>
          <w:b/>
          <w:sz w:val="12"/>
          <w:szCs w:val="12"/>
        </w:rPr>
        <w:t>на 2025 год и на плановый период 2026 и 2027 годов</w:t>
      </w:r>
    </w:p>
    <w:p w:rsidR="00946943" w:rsidRPr="00946943" w:rsidRDefault="00946943" w:rsidP="00946943">
      <w:pPr>
        <w:tabs>
          <w:tab w:val="left" w:pos="284"/>
          <w:tab w:val="left" w:pos="3828"/>
        </w:tabs>
        <w:spacing w:after="0" w:line="240" w:lineRule="auto"/>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 xml:space="preserve"> </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46943">
        <w:rPr>
          <w:rFonts w:ascii="Times New Roman" w:eastAsia="Calibri" w:hAnsi="Times New Roman" w:cs="Times New Roman"/>
          <w:sz w:val="12"/>
          <w:szCs w:val="12"/>
        </w:rPr>
        <w:t>Рассмотрев  представленный Администрацией сельского поселения Елшанка  муниципального района</w:t>
      </w:r>
      <w:proofErr w:type="gramEnd"/>
      <w:r w:rsidRPr="00946943">
        <w:rPr>
          <w:rFonts w:ascii="Times New Roman" w:eastAsia="Calibri" w:hAnsi="Times New Roman" w:cs="Times New Roman"/>
          <w:sz w:val="12"/>
          <w:szCs w:val="12"/>
        </w:rPr>
        <w:t xml:space="preserve"> Сергиевский бюджет сельского поселения Елшанка муниципального района Сергиевский  на 2025 год и на плановый период 2026 и 2027 годов,</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Собрание представителей сельского поселения Елшанка муниципального района Сергиевский Самарской области</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b/>
          <w:sz w:val="12"/>
          <w:szCs w:val="12"/>
        </w:rPr>
        <w:t>РЕШИЛО</w:t>
      </w:r>
      <w:r w:rsidRPr="00946943">
        <w:rPr>
          <w:rFonts w:ascii="Times New Roman" w:eastAsia="Calibri" w:hAnsi="Times New Roman" w:cs="Times New Roman"/>
          <w:sz w:val="12"/>
          <w:szCs w:val="12"/>
        </w:rPr>
        <w:t>:</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Внести в решение Собрания представителей сельского поселения Елшанка  от  20. 12.2024 г.  № 26  «О бюджете сельского поселения Елшанка на 2025 год и плановый период 2026 и 2027 годов» следующие изменения и дополнения:</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В статье 1 пункт 1 изложить в следующей редакции:</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1. Утвердить основные характеристики местного бюджета на 2025 год:</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общий объем доходов – 27 880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общий объем расходов –28 758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дефицит –878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Приложения № 1,3,5 изложить в новой редакции (прилагаются).</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3. Настоящее решение вступает в силу с момента его официального опубликования.</w:t>
      </w:r>
    </w:p>
    <w:p w:rsidR="00946943" w:rsidRP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r w:rsidRPr="0094694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сельского поселения Елшанка</w:t>
      </w:r>
    </w:p>
    <w:p w:rsid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муниципального района Сергиевский</w:t>
      </w:r>
    </w:p>
    <w:p w:rsidR="00946943" w:rsidRP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46943">
        <w:rPr>
          <w:rFonts w:ascii="Times New Roman" w:eastAsia="Calibri" w:hAnsi="Times New Roman" w:cs="Times New Roman"/>
          <w:sz w:val="12"/>
          <w:szCs w:val="12"/>
        </w:rPr>
        <w:t>Д.В.Осипов</w:t>
      </w:r>
      <w:proofErr w:type="spellEnd"/>
    </w:p>
    <w:p w:rsidR="00946943" w:rsidRP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p>
    <w:p w:rsidR="00946943" w:rsidRP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r w:rsidRPr="00946943">
        <w:rPr>
          <w:rFonts w:ascii="Times New Roman" w:eastAsia="Calibri" w:hAnsi="Times New Roman" w:cs="Times New Roman"/>
          <w:sz w:val="12"/>
          <w:szCs w:val="12"/>
        </w:rPr>
        <w:t>Глава сельского поселения Елшанка</w:t>
      </w:r>
    </w:p>
    <w:p w:rsid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муниципального района Сергиевский</w:t>
      </w:r>
    </w:p>
    <w:p w:rsidR="00946943" w:rsidRP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46943">
        <w:rPr>
          <w:rFonts w:ascii="Times New Roman" w:eastAsia="Calibri" w:hAnsi="Times New Roman" w:cs="Times New Roman"/>
          <w:sz w:val="12"/>
          <w:szCs w:val="12"/>
        </w:rPr>
        <w:t>А.В.Барабанов</w:t>
      </w:r>
      <w:proofErr w:type="spellEnd"/>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946943" w:rsidRPr="00946943">
        <w:rPr>
          <w:rFonts w:ascii="Times New Roman" w:eastAsia="Calibri" w:hAnsi="Times New Roman" w:cs="Times New Roman"/>
          <w:i/>
          <w:sz w:val="12"/>
          <w:szCs w:val="12"/>
        </w:rPr>
        <w:t>Елшанка</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lastRenderedPageBreak/>
        <w:t>№</w:t>
      </w:r>
      <w:r w:rsidR="00946943">
        <w:rPr>
          <w:rFonts w:ascii="Times New Roman" w:eastAsia="Calibri" w:hAnsi="Times New Roman" w:cs="Times New Roman"/>
          <w:i/>
          <w:sz w:val="12"/>
          <w:szCs w:val="12"/>
        </w:rPr>
        <w:t>08</w:t>
      </w:r>
      <w:r w:rsidRPr="00244B06">
        <w:rPr>
          <w:rFonts w:ascii="Times New Roman" w:eastAsia="Calibri" w:hAnsi="Times New Roman" w:cs="Times New Roman"/>
          <w:i/>
          <w:sz w:val="12"/>
          <w:szCs w:val="12"/>
        </w:rPr>
        <w:t xml:space="preserve">  от 26 марта 2025г</w:t>
      </w:r>
    </w:p>
    <w:p w:rsid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r w:rsidRPr="00946943">
        <w:rPr>
          <w:rFonts w:ascii="Times New Roman" w:eastAsia="Calibri" w:hAnsi="Times New Roman" w:cs="Times New Roman"/>
          <w:b/>
          <w:sz w:val="12"/>
          <w:szCs w:val="12"/>
        </w:rPr>
        <w:t xml:space="preserve">Ведомственная структура расходов бюджета сельского поселения Елшанка </w:t>
      </w:r>
    </w:p>
    <w:p w:rsidR="00244B06" w:rsidRP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r w:rsidRPr="00946943">
        <w:rPr>
          <w:rFonts w:ascii="Times New Roman" w:eastAsia="Calibri" w:hAnsi="Times New Roman" w:cs="Times New Roman"/>
          <w:b/>
          <w:sz w:val="12"/>
          <w:szCs w:val="12"/>
        </w:rPr>
        <w:t>муниципального района Сергиевский Самарской области 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4395"/>
        <w:gridCol w:w="283"/>
        <w:gridCol w:w="284"/>
        <w:gridCol w:w="709"/>
        <w:gridCol w:w="283"/>
        <w:gridCol w:w="424"/>
        <w:gridCol w:w="715"/>
      </w:tblGrid>
      <w:tr w:rsidR="00946943" w:rsidRPr="00946943" w:rsidTr="00946943">
        <w:trPr>
          <w:trHeight w:val="20"/>
        </w:trPr>
        <w:tc>
          <w:tcPr>
            <w:tcW w:w="286"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0"/>
                <w:szCs w:val="10"/>
              </w:rPr>
            </w:pPr>
            <w:bookmarkStart w:id="19" w:name="RANGE!A9:I106"/>
            <w:r w:rsidRPr="00946943">
              <w:rPr>
                <w:rFonts w:ascii="Times New Roman" w:eastAsia="Calibri" w:hAnsi="Times New Roman" w:cs="Times New Roman"/>
                <w:sz w:val="10"/>
                <w:szCs w:val="10"/>
              </w:rPr>
              <w:t>Код главного распорядителя бюджетных средств</w:t>
            </w:r>
            <w:bookmarkEnd w:id="19"/>
          </w:p>
        </w:tc>
        <w:tc>
          <w:tcPr>
            <w:tcW w:w="2920"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p>
        </w:tc>
        <w:tc>
          <w:tcPr>
            <w:tcW w:w="188"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roofErr w:type="spellStart"/>
            <w:r w:rsidRPr="00946943">
              <w:rPr>
                <w:rFonts w:ascii="Times New Roman" w:eastAsia="Calibri" w:hAnsi="Times New Roman" w:cs="Times New Roman"/>
                <w:sz w:val="12"/>
                <w:szCs w:val="12"/>
              </w:rPr>
              <w:t>Рз</w:t>
            </w:r>
            <w:proofErr w:type="spellEnd"/>
          </w:p>
        </w:tc>
        <w:tc>
          <w:tcPr>
            <w:tcW w:w="189"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roofErr w:type="gramStart"/>
            <w:r w:rsidRPr="00946943">
              <w:rPr>
                <w:rFonts w:ascii="Times New Roman" w:eastAsia="Calibri" w:hAnsi="Times New Roman" w:cs="Times New Roman"/>
                <w:sz w:val="12"/>
                <w:szCs w:val="12"/>
              </w:rPr>
              <w:t>ПР</w:t>
            </w:r>
            <w:proofErr w:type="gramEnd"/>
          </w:p>
        </w:tc>
        <w:tc>
          <w:tcPr>
            <w:tcW w:w="471"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ЦСР</w:t>
            </w:r>
          </w:p>
        </w:tc>
        <w:tc>
          <w:tcPr>
            <w:tcW w:w="188"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ВР</w:t>
            </w:r>
          </w:p>
        </w:tc>
        <w:tc>
          <w:tcPr>
            <w:tcW w:w="757" w:type="pct"/>
            <w:gridSpan w:val="2"/>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Сумма, тыс. рублей</w:t>
            </w:r>
          </w:p>
        </w:tc>
      </w:tr>
      <w:tr w:rsidR="00946943" w:rsidRPr="00946943" w:rsidTr="00946943">
        <w:trPr>
          <w:trHeight w:val="20"/>
        </w:trPr>
        <w:tc>
          <w:tcPr>
            <w:tcW w:w="286"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2920"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188"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189"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471"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188"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Всего</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0"/>
                <w:szCs w:val="10"/>
              </w:rPr>
            </w:pPr>
            <w:r w:rsidRPr="00946943">
              <w:rPr>
                <w:rFonts w:ascii="Times New Roman" w:eastAsia="Calibri" w:hAnsi="Times New Roman" w:cs="Times New Roman"/>
                <w:sz w:val="10"/>
                <w:szCs w:val="10"/>
              </w:rPr>
              <w:t>в том числе за счет целевых средств вышестоящих бюджетов</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422</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Администрация сельского поселения Елшанка муниципального района Сергиевский Самарской области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28 758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16 360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ОБЩЕГОСУДАРСТВЕННЫЕ ВОПРОСЫ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5 147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02</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1 021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1 021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1 021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120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1 021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3 097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2 887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2 302</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120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2 302</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477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477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102</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102</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Уплата налогов, сборов и иных платежей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850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06</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226</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226</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226</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226</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Резервные фонды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Резервные средства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870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Другие общегосударственные вопросы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793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467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209</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209</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258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258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36</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36</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36</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"Реконструкция, ремонт и укрепление материально-технической  базы учреждений  сельског</w:t>
            </w:r>
            <w:proofErr w:type="gramStart"/>
            <w:r w:rsidRPr="00946943">
              <w:rPr>
                <w:rFonts w:ascii="Times New Roman" w:eastAsia="Calibri" w:hAnsi="Times New Roman" w:cs="Times New Roman"/>
                <w:sz w:val="12"/>
                <w:szCs w:val="12"/>
              </w:rPr>
              <w:t>о(</w:t>
            </w:r>
            <w:proofErr w:type="gramEnd"/>
            <w:r w:rsidRPr="00946943">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46 0 00 00000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290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xml:space="preserve">Закупка товаров, работ и услуг для обеспечения государственных (муниципальных) </w:t>
            </w:r>
            <w:r w:rsidRPr="00946943">
              <w:rPr>
                <w:rFonts w:ascii="Times New Roman" w:eastAsia="Calibri" w:hAnsi="Times New Roman" w:cs="Times New Roman"/>
                <w:sz w:val="12"/>
                <w:szCs w:val="12"/>
              </w:rPr>
              <w:lastRenderedPageBreak/>
              <w:t>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46 0 00 00000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290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46 0 00 00000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290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НАЦИОНАЛЬНАЯ ОБОРОНА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02</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165</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Мобилизационная и вневойсковая подготовка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02</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165</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120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645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644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644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624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624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Уплата налогов, сборов и иных платежей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850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"Противодействие коррупции на территории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45 0 00 00000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45 0 00 00000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45 0 00 00000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НАЦИОНАЛЬНАЯ ЭКОНОМИКА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18 310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16 195</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Дорожное хозяйство (дорожные фонды)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18 310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16 195</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1 795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1 795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1 795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946943">
              <w:rPr>
                <w:rFonts w:ascii="Times New Roman" w:eastAsia="Calibri" w:hAnsi="Times New Roman" w:cs="Times New Roman"/>
                <w:sz w:val="12"/>
                <w:szCs w:val="12"/>
              </w:rPr>
              <w:t>м.р</w:t>
            </w:r>
            <w:proofErr w:type="spellEnd"/>
            <w:r w:rsidRPr="00946943">
              <w:rPr>
                <w:rFonts w:ascii="Times New Roman" w:eastAsia="Calibri" w:hAnsi="Times New Roman" w:cs="Times New Roman"/>
                <w:sz w:val="12"/>
                <w:szCs w:val="12"/>
              </w:rPr>
              <w:t>. Сергиевский Самарской области"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16 515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16 195</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16 425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16 195</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16 425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16 195</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ЖИЛИЩНО-КОММУНАЛЬНОЕ ХОЗЯЙСТВО</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2 591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Благоустройство</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2 591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2 591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2 591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2 591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ОХРАНА ОКРУЖАЮЩЕЙ СРЕДЫ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135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135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Уплата налогов, сборов и иных платежей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850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ОБРАЗОВАНИЕ</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07</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Молодежная политика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07</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07</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lastRenderedPageBreak/>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КУЛЬТУРА, КИНЕМАТОГРАФИЯ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1 613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Культура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1 613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1 613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1 509</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1 509</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СОЦИАЛЬНАЯ ПОЛИТИКА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10</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111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Пенсионное обеспечение</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10</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111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Публичные нормативные социальные выплаты гражданам</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310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ИТОГО</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28 758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16 360</w:t>
            </w:r>
          </w:p>
        </w:tc>
      </w:tr>
    </w:tbl>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946943" w:rsidRPr="00244B06" w:rsidRDefault="00946943" w:rsidP="00946943">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Pr="00946943">
        <w:rPr>
          <w:rFonts w:ascii="Times New Roman" w:eastAsia="Calibri" w:hAnsi="Times New Roman" w:cs="Times New Roman"/>
          <w:i/>
          <w:sz w:val="12"/>
          <w:szCs w:val="12"/>
        </w:rPr>
        <w:t>Елшанка</w:t>
      </w:r>
    </w:p>
    <w:p w:rsidR="00946943" w:rsidRPr="00244B06" w:rsidRDefault="00946943" w:rsidP="00946943">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946943" w:rsidRPr="00244B06" w:rsidRDefault="00946943" w:rsidP="00946943">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w:t>
      </w:r>
      <w:r>
        <w:rPr>
          <w:rFonts w:ascii="Times New Roman" w:eastAsia="Calibri" w:hAnsi="Times New Roman" w:cs="Times New Roman"/>
          <w:i/>
          <w:sz w:val="12"/>
          <w:szCs w:val="12"/>
        </w:rPr>
        <w:t>08</w:t>
      </w:r>
      <w:r w:rsidRPr="00244B06">
        <w:rPr>
          <w:rFonts w:ascii="Times New Roman" w:eastAsia="Calibri" w:hAnsi="Times New Roman" w:cs="Times New Roman"/>
          <w:i/>
          <w:sz w:val="12"/>
          <w:szCs w:val="12"/>
        </w:rPr>
        <w:t xml:space="preserve">  от 26 марта 2025г</w:t>
      </w:r>
    </w:p>
    <w:p w:rsid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946943">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r w:rsidRPr="00946943">
        <w:rPr>
          <w:rFonts w:ascii="Times New Roman" w:eastAsia="Calibri" w:hAnsi="Times New Roman" w:cs="Times New Roman"/>
          <w:b/>
          <w:sz w:val="12"/>
          <w:szCs w:val="12"/>
        </w:rPr>
        <w:t xml:space="preserve"> и непрограммным направлениям деятельности), группам и подгруппам </w:t>
      </w:r>
      <w:proofErr w:type="gramStart"/>
      <w:r w:rsidRPr="00946943">
        <w:rPr>
          <w:rFonts w:ascii="Times New Roman" w:eastAsia="Calibri" w:hAnsi="Times New Roman" w:cs="Times New Roman"/>
          <w:b/>
          <w:sz w:val="12"/>
          <w:szCs w:val="12"/>
        </w:rPr>
        <w:t>видов расходов классификации расходов бюджета</w:t>
      </w:r>
      <w:proofErr w:type="gramEnd"/>
      <w:r w:rsidRPr="00946943">
        <w:rPr>
          <w:rFonts w:ascii="Times New Roman" w:eastAsia="Calibri" w:hAnsi="Times New Roman" w:cs="Times New Roman"/>
          <w:b/>
          <w:sz w:val="12"/>
          <w:szCs w:val="12"/>
        </w:rPr>
        <w:t xml:space="preserve"> </w:t>
      </w:r>
    </w:p>
    <w:p w:rsidR="00244B06" w:rsidRP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r w:rsidRPr="00946943">
        <w:rPr>
          <w:rFonts w:ascii="Times New Roman" w:eastAsia="Calibri" w:hAnsi="Times New Roman" w:cs="Times New Roman"/>
          <w:b/>
          <w:sz w:val="12"/>
          <w:szCs w:val="12"/>
        </w:rPr>
        <w:t>сельского поселения Елшанка муниципального района Сергиевский Самарской области на 2025 год</w:t>
      </w:r>
    </w:p>
    <w:tbl>
      <w:tblPr>
        <w:tblStyle w:val="af1"/>
        <w:tblW w:w="5000" w:type="pct"/>
        <w:tblCellMar>
          <w:left w:w="0" w:type="dxa"/>
          <w:right w:w="0" w:type="dxa"/>
        </w:tblCellMar>
        <w:tblLook w:val="04A0" w:firstRow="1" w:lastRow="0" w:firstColumn="1" w:lastColumn="0" w:noHBand="0" w:noVBand="1"/>
      </w:tblPr>
      <w:tblGrid>
        <w:gridCol w:w="5249"/>
        <w:gridCol w:w="852"/>
        <w:gridCol w:w="283"/>
        <w:gridCol w:w="408"/>
        <w:gridCol w:w="731"/>
      </w:tblGrid>
      <w:tr w:rsidR="00946943" w:rsidRPr="00946943" w:rsidTr="00946943">
        <w:trPr>
          <w:trHeight w:val="20"/>
        </w:trPr>
        <w:tc>
          <w:tcPr>
            <w:tcW w:w="3489"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bookmarkStart w:id="20" w:name="RANGE!A9:F60"/>
            <w:r w:rsidRPr="00946943">
              <w:rPr>
                <w:rFonts w:ascii="Times New Roman" w:eastAsia="Calibri" w:hAnsi="Times New Roman" w:cs="Times New Roman"/>
                <w:sz w:val="12"/>
                <w:szCs w:val="12"/>
              </w:rPr>
              <w:t>Наименование целевой статьи, группы и подгруппы видов расходов</w:t>
            </w:r>
            <w:bookmarkEnd w:id="20"/>
          </w:p>
        </w:tc>
        <w:tc>
          <w:tcPr>
            <w:tcW w:w="566"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ЦСР</w:t>
            </w:r>
          </w:p>
        </w:tc>
        <w:tc>
          <w:tcPr>
            <w:tcW w:w="188"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ВР</w:t>
            </w:r>
          </w:p>
        </w:tc>
        <w:tc>
          <w:tcPr>
            <w:tcW w:w="757" w:type="pct"/>
            <w:gridSpan w:val="2"/>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Сумма, тыс. рублей</w:t>
            </w:r>
          </w:p>
        </w:tc>
      </w:tr>
      <w:tr w:rsidR="00946943" w:rsidRPr="00946943" w:rsidTr="00946943">
        <w:trPr>
          <w:trHeight w:val="20"/>
        </w:trPr>
        <w:tc>
          <w:tcPr>
            <w:tcW w:w="3489"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566"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188"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Всего</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0"/>
                <w:szCs w:val="10"/>
              </w:rPr>
            </w:pPr>
            <w:r w:rsidRPr="00946943">
              <w:rPr>
                <w:rFonts w:ascii="Times New Roman" w:eastAsia="Calibri" w:hAnsi="Times New Roman" w:cs="Times New Roman"/>
                <w:sz w:val="10"/>
                <w:szCs w:val="10"/>
              </w:rPr>
              <w:t>в том числе за счет целевых средств вышестоящих бюджетов</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4 766</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165</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3 488</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120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3 488</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686</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686</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585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585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7</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Уплата налогов, сборов и иных платежей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850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7</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2 726</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2 721</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2 721</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Уплата налогов, сборов и иных платежей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850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246</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36</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36</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210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210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644</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624</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624</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Уплата налогов, сборов и иных платежей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850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1 795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1 795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1 795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1 654</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lastRenderedPageBreak/>
              <w:t>Межбюджетные трансферты</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1 549</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1 549</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Муниципальная программа "Противодействие коррупции на территории сельского (городского) поселения муниципального района Сергиевский"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45 0 00 00000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45 0 00 00000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45 0 00 00000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946943">
              <w:rPr>
                <w:rFonts w:ascii="Times New Roman" w:eastAsia="Calibri" w:hAnsi="Times New Roman" w:cs="Times New Roman"/>
                <w:bCs/>
                <w:sz w:val="12"/>
                <w:szCs w:val="12"/>
              </w:rPr>
              <w:t>о(</w:t>
            </w:r>
            <w:proofErr w:type="gramEnd"/>
            <w:r w:rsidRPr="00946943">
              <w:rPr>
                <w:rFonts w:ascii="Times New Roman" w:eastAsia="Calibri" w:hAnsi="Times New Roman" w:cs="Times New Roman"/>
                <w:bCs/>
                <w:sz w:val="12"/>
                <w:szCs w:val="12"/>
              </w:rPr>
              <w:t>городского) поселения муниципального района Сергиевский"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46 0 00 00000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290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46 0 00 00000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290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46 0 00 00000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290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946943">
              <w:rPr>
                <w:rFonts w:ascii="Times New Roman" w:eastAsia="Calibri" w:hAnsi="Times New Roman" w:cs="Times New Roman"/>
                <w:bCs/>
                <w:sz w:val="12"/>
                <w:szCs w:val="12"/>
              </w:rPr>
              <w:t>м.р</w:t>
            </w:r>
            <w:proofErr w:type="spellEnd"/>
            <w:r w:rsidRPr="00946943">
              <w:rPr>
                <w:rFonts w:ascii="Times New Roman" w:eastAsia="Calibri" w:hAnsi="Times New Roman" w:cs="Times New Roman"/>
                <w:bCs/>
                <w:sz w:val="12"/>
                <w:szCs w:val="12"/>
              </w:rPr>
              <w:t>. Сергиевский Самарской области"</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16 515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16 195</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16 425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16 195</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16 425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16 195</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Непрограммные направления расходов местного бюджета</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121</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Социальное обеспечение и иные выплаты населению</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111</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Публичные нормативные социальные выплаты гражданам</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310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111</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Резервные средства</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870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ИТОГО</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28 758</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16 360</w:t>
            </w:r>
          </w:p>
        </w:tc>
      </w:tr>
    </w:tbl>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946943" w:rsidRPr="00244B06" w:rsidRDefault="00946943" w:rsidP="00946943">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Pr="00946943">
        <w:rPr>
          <w:rFonts w:ascii="Times New Roman" w:eastAsia="Calibri" w:hAnsi="Times New Roman" w:cs="Times New Roman"/>
          <w:i/>
          <w:sz w:val="12"/>
          <w:szCs w:val="12"/>
        </w:rPr>
        <w:t>Елшанка</w:t>
      </w:r>
    </w:p>
    <w:p w:rsidR="00946943" w:rsidRPr="00244B06" w:rsidRDefault="00946943" w:rsidP="00946943">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946943" w:rsidRPr="00244B06" w:rsidRDefault="00946943" w:rsidP="00946943">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w:t>
      </w:r>
      <w:r>
        <w:rPr>
          <w:rFonts w:ascii="Times New Roman" w:eastAsia="Calibri" w:hAnsi="Times New Roman" w:cs="Times New Roman"/>
          <w:i/>
          <w:sz w:val="12"/>
          <w:szCs w:val="12"/>
        </w:rPr>
        <w:t>08</w:t>
      </w:r>
      <w:r w:rsidRPr="00244B06">
        <w:rPr>
          <w:rFonts w:ascii="Times New Roman" w:eastAsia="Calibri" w:hAnsi="Times New Roman" w:cs="Times New Roman"/>
          <w:i/>
          <w:sz w:val="12"/>
          <w:szCs w:val="12"/>
        </w:rPr>
        <w:t xml:space="preserve">  от 26 марта 2025г</w:t>
      </w:r>
    </w:p>
    <w:p w:rsid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r w:rsidRPr="00946943">
        <w:rPr>
          <w:rFonts w:ascii="Times New Roman" w:eastAsia="Calibri" w:hAnsi="Times New Roman" w:cs="Times New Roman"/>
          <w:b/>
          <w:sz w:val="12"/>
          <w:szCs w:val="12"/>
        </w:rPr>
        <w:t>Источники внутреннего финансирования дефицита бюджета</w:t>
      </w:r>
    </w:p>
    <w:p w:rsidR="00244B06" w:rsidRDefault="00946943" w:rsidP="00946943">
      <w:pPr>
        <w:tabs>
          <w:tab w:val="left" w:pos="284"/>
          <w:tab w:val="left" w:pos="3828"/>
        </w:tabs>
        <w:spacing w:after="0" w:line="240" w:lineRule="auto"/>
        <w:jc w:val="center"/>
        <w:rPr>
          <w:rFonts w:ascii="Times New Roman" w:eastAsia="Calibri" w:hAnsi="Times New Roman" w:cs="Times New Roman"/>
          <w:sz w:val="12"/>
          <w:szCs w:val="12"/>
        </w:rPr>
      </w:pPr>
      <w:r w:rsidRPr="00946943">
        <w:rPr>
          <w:rFonts w:ascii="Times New Roman" w:eastAsia="Calibri" w:hAnsi="Times New Roman" w:cs="Times New Roman"/>
          <w:b/>
          <w:sz w:val="12"/>
          <w:szCs w:val="12"/>
        </w:rPr>
        <w:t xml:space="preserve"> сельского поселения Елшанка муниципального района Сергиевский</w:t>
      </w:r>
      <w:r>
        <w:rPr>
          <w:rFonts w:ascii="Times New Roman" w:eastAsia="Calibri" w:hAnsi="Times New Roman" w:cs="Times New Roman"/>
          <w:b/>
          <w:sz w:val="12"/>
          <w:szCs w:val="12"/>
        </w:rPr>
        <w:t xml:space="preserve"> </w:t>
      </w:r>
      <w:r w:rsidRPr="00946943">
        <w:rPr>
          <w:rFonts w:ascii="Times New Roman" w:eastAsia="Calibri" w:hAnsi="Times New Roman" w:cs="Times New Roman"/>
          <w:b/>
          <w:sz w:val="12"/>
          <w:szCs w:val="12"/>
        </w:rPr>
        <w:t>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0"/>
                <w:szCs w:val="10"/>
              </w:rPr>
            </w:pPr>
            <w:r w:rsidRPr="00946943">
              <w:rPr>
                <w:rFonts w:ascii="Times New Roman" w:eastAsia="Calibri" w:hAnsi="Times New Roman" w:cs="Times New Roman"/>
                <w:sz w:val="10"/>
                <w:szCs w:val="10"/>
              </w:rPr>
              <w:t>Код администратора</w:t>
            </w:r>
          </w:p>
        </w:tc>
        <w:tc>
          <w:tcPr>
            <w:tcW w:w="847"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Код бюджетной классификации</w:t>
            </w:r>
          </w:p>
        </w:tc>
        <w:tc>
          <w:tcPr>
            <w:tcW w:w="339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Наименование кода группы, подгруппы, статьи, вида источников финансирования дефицита бюджета</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Сумма, тыс. рублей</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847"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w:t>
            </w:r>
          </w:p>
        </w:tc>
        <w:tc>
          <w:tcPr>
            <w:tcW w:w="339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847"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01 00 00 00 00 0000 000</w:t>
            </w:r>
          </w:p>
        </w:tc>
        <w:tc>
          <w:tcPr>
            <w:tcW w:w="339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ИСТОЧНИКИ ВНУТРЕННЕГО ФИНАНСИРОВАНИЯ ДЕФИЦИТОВ БЮДЖЕТОВ</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878</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422</w:t>
            </w:r>
          </w:p>
        </w:tc>
        <w:tc>
          <w:tcPr>
            <w:tcW w:w="847"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01 05 00 00 00 0000 000</w:t>
            </w:r>
          </w:p>
        </w:tc>
        <w:tc>
          <w:tcPr>
            <w:tcW w:w="339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Изменение остатков средств на счетах по учету средств бюджетов</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878</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iCs/>
                <w:sz w:val="12"/>
                <w:szCs w:val="12"/>
              </w:rPr>
            </w:pPr>
            <w:r w:rsidRPr="00946943">
              <w:rPr>
                <w:rFonts w:ascii="Times New Roman" w:eastAsia="Calibri" w:hAnsi="Times New Roman" w:cs="Times New Roman"/>
                <w:iCs/>
                <w:sz w:val="12"/>
                <w:szCs w:val="12"/>
              </w:rPr>
              <w:t>422</w:t>
            </w:r>
          </w:p>
        </w:tc>
        <w:tc>
          <w:tcPr>
            <w:tcW w:w="847" w:type="pct"/>
            <w:hideMark/>
          </w:tcPr>
          <w:p w:rsidR="00946943" w:rsidRPr="00946943" w:rsidRDefault="00946943" w:rsidP="00946943">
            <w:pPr>
              <w:tabs>
                <w:tab w:val="left" w:pos="284"/>
                <w:tab w:val="left" w:pos="3828"/>
              </w:tabs>
              <w:rPr>
                <w:rFonts w:ascii="Times New Roman" w:eastAsia="Calibri" w:hAnsi="Times New Roman" w:cs="Times New Roman"/>
                <w:iCs/>
                <w:sz w:val="12"/>
                <w:szCs w:val="12"/>
              </w:rPr>
            </w:pPr>
            <w:r w:rsidRPr="00946943">
              <w:rPr>
                <w:rFonts w:ascii="Times New Roman" w:eastAsia="Calibri" w:hAnsi="Times New Roman" w:cs="Times New Roman"/>
                <w:iCs/>
                <w:sz w:val="12"/>
                <w:szCs w:val="12"/>
              </w:rPr>
              <w:t>01 05 02 00 00 0000 500</w:t>
            </w:r>
          </w:p>
        </w:tc>
        <w:tc>
          <w:tcPr>
            <w:tcW w:w="3392" w:type="pct"/>
            <w:hideMark/>
          </w:tcPr>
          <w:p w:rsidR="00946943" w:rsidRPr="00946943" w:rsidRDefault="00946943" w:rsidP="00946943">
            <w:pPr>
              <w:tabs>
                <w:tab w:val="left" w:pos="284"/>
                <w:tab w:val="left" w:pos="3828"/>
              </w:tabs>
              <w:rPr>
                <w:rFonts w:ascii="Times New Roman" w:eastAsia="Calibri" w:hAnsi="Times New Roman" w:cs="Times New Roman"/>
                <w:iCs/>
                <w:sz w:val="12"/>
                <w:szCs w:val="12"/>
              </w:rPr>
            </w:pPr>
            <w:r w:rsidRPr="00946943">
              <w:rPr>
                <w:rFonts w:ascii="Times New Roman" w:eastAsia="Calibri" w:hAnsi="Times New Roman" w:cs="Times New Roman"/>
                <w:iCs/>
                <w:sz w:val="12"/>
                <w:szCs w:val="12"/>
              </w:rPr>
              <w:t>Увеличение прочих остатков средств бюджетов</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iCs/>
                <w:sz w:val="12"/>
                <w:szCs w:val="12"/>
              </w:rPr>
            </w:pPr>
            <w:r w:rsidRPr="00946943">
              <w:rPr>
                <w:rFonts w:ascii="Times New Roman" w:eastAsia="Calibri" w:hAnsi="Times New Roman" w:cs="Times New Roman"/>
                <w:iCs/>
                <w:sz w:val="12"/>
                <w:szCs w:val="12"/>
              </w:rPr>
              <w:t>-27 880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422</w:t>
            </w:r>
          </w:p>
        </w:tc>
        <w:tc>
          <w:tcPr>
            <w:tcW w:w="847"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01 05 02 01 00 0000 510</w:t>
            </w:r>
          </w:p>
        </w:tc>
        <w:tc>
          <w:tcPr>
            <w:tcW w:w="339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Увеличение прочих остатков денежных средств бюджетов</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-27 880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422</w:t>
            </w:r>
          </w:p>
        </w:tc>
        <w:tc>
          <w:tcPr>
            <w:tcW w:w="847"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01 05 02 01 10 0000 510</w:t>
            </w:r>
          </w:p>
        </w:tc>
        <w:tc>
          <w:tcPr>
            <w:tcW w:w="339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-27 880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iCs/>
                <w:sz w:val="12"/>
                <w:szCs w:val="12"/>
              </w:rPr>
            </w:pPr>
            <w:r w:rsidRPr="00946943">
              <w:rPr>
                <w:rFonts w:ascii="Times New Roman" w:eastAsia="Calibri" w:hAnsi="Times New Roman" w:cs="Times New Roman"/>
                <w:iCs/>
                <w:sz w:val="12"/>
                <w:szCs w:val="12"/>
              </w:rPr>
              <w:t>422</w:t>
            </w:r>
          </w:p>
        </w:tc>
        <w:tc>
          <w:tcPr>
            <w:tcW w:w="847" w:type="pct"/>
            <w:hideMark/>
          </w:tcPr>
          <w:p w:rsidR="00946943" w:rsidRPr="00946943" w:rsidRDefault="00946943" w:rsidP="00946943">
            <w:pPr>
              <w:tabs>
                <w:tab w:val="left" w:pos="284"/>
                <w:tab w:val="left" w:pos="3828"/>
              </w:tabs>
              <w:rPr>
                <w:rFonts w:ascii="Times New Roman" w:eastAsia="Calibri" w:hAnsi="Times New Roman" w:cs="Times New Roman"/>
                <w:iCs/>
                <w:sz w:val="12"/>
                <w:szCs w:val="12"/>
              </w:rPr>
            </w:pPr>
            <w:r w:rsidRPr="00946943">
              <w:rPr>
                <w:rFonts w:ascii="Times New Roman" w:eastAsia="Calibri" w:hAnsi="Times New Roman" w:cs="Times New Roman"/>
                <w:iCs/>
                <w:sz w:val="12"/>
                <w:szCs w:val="12"/>
              </w:rPr>
              <w:t>01 05 02 00 00 0000 600</w:t>
            </w:r>
          </w:p>
        </w:tc>
        <w:tc>
          <w:tcPr>
            <w:tcW w:w="3392" w:type="pct"/>
            <w:hideMark/>
          </w:tcPr>
          <w:p w:rsidR="00946943" w:rsidRPr="00946943" w:rsidRDefault="00946943" w:rsidP="00946943">
            <w:pPr>
              <w:tabs>
                <w:tab w:val="left" w:pos="284"/>
                <w:tab w:val="left" w:pos="3828"/>
              </w:tabs>
              <w:rPr>
                <w:rFonts w:ascii="Times New Roman" w:eastAsia="Calibri" w:hAnsi="Times New Roman" w:cs="Times New Roman"/>
                <w:iCs/>
                <w:sz w:val="12"/>
                <w:szCs w:val="12"/>
              </w:rPr>
            </w:pPr>
            <w:r w:rsidRPr="00946943">
              <w:rPr>
                <w:rFonts w:ascii="Times New Roman" w:eastAsia="Calibri" w:hAnsi="Times New Roman" w:cs="Times New Roman"/>
                <w:iCs/>
                <w:sz w:val="12"/>
                <w:szCs w:val="12"/>
              </w:rPr>
              <w:t>Уменьшение прочих остатков средств бюджетов</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iCs/>
                <w:sz w:val="12"/>
                <w:szCs w:val="12"/>
              </w:rPr>
            </w:pPr>
            <w:r w:rsidRPr="00946943">
              <w:rPr>
                <w:rFonts w:ascii="Times New Roman" w:eastAsia="Calibri" w:hAnsi="Times New Roman" w:cs="Times New Roman"/>
                <w:iCs/>
                <w:sz w:val="12"/>
                <w:szCs w:val="12"/>
              </w:rPr>
              <w:t>28 758</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422</w:t>
            </w:r>
          </w:p>
        </w:tc>
        <w:tc>
          <w:tcPr>
            <w:tcW w:w="847"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01 05 02 01 00 0000 610</w:t>
            </w:r>
          </w:p>
        </w:tc>
        <w:tc>
          <w:tcPr>
            <w:tcW w:w="339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Уменьшение прочих остатков денежных средств бюджетов</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28 758</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422</w:t>
            </w:r>
          </w:p>
        </w:tc>
        <w:tc>
          <w:tcPr>
            <w:tcW w:w="847"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01 05 02 01 10 0000 610</w:t>
            </w:r>
          </w:p>
        </w:tc>
        <w:tc>
          <w:tcPr>
            <w:tcW w:w="339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28 758</w:t>
            </w:r>
          </w:p>
        </w:tc>
      </w:tr>
    </w:tbl>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FD0E01" w:rsidRPr="00244B06" w:rsidRDefault="00FD0E01" w:rsidP="00FD0E01">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946943">
        <w:rPr>
          <w:rFonts w:ascii="Times New Roman" w:eastAsia="Calibri" w:hAnsi="Times New Roman" w:cs="Times New Roman"/>
          <w:sz w:val="12"/>
          <w:szCs w:val="12"/>
        </w:rPr>
        <w:t xml:space="preserve">                             №15</w:t>
      </w:r>
    </w:p>
    <w:p w:rsid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r w:rsidRPr="00946943">
        <w:rPr>
          <w:rFonts w:ascii="Times New Roman" w:eastAsia="Calibri" w:hAnsi="Times New Roman" w:cs="Times New Roman"/>
          <w:b/>
          <w:sz w:val="12"/>
          <w:szCs w:val="12"/>
        </w:rPr>
        <w:t>О внесении изменений и дополнений в бюджет сельского поселения Светлодольск</w:t>
      </w:r>
    </w:p>
    <w:p w:rsidR="00946943" w:rsidRP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r w:rsidRPr="00946943">
        <w:rPr>
          <w:rFonts w:ascii="Times New Roman" w:eastAsia="Calibri" w:hAnsi="Times New Roman" w:cs="Times New Roman"/>
          <w:b/>
          <w:sz w:val="12"/>
          <w:szCs w:val="12"/>
        </w:rPr>
        <w:t xml:space="preserve"> муниципального района Сергиевский на 2025 год и на плановый период 2026 и 2027 годов</w:t>
      </w:r>
    </w:p>
    <w:p w:rsidR="00946943" w:rsidRPr="00946943" w:rsidRDefault="00946943" w:rsidP="00946943">
      <w:pPr>
        <w:tabs>
          <w:tab w:val="left" w:pos="284"/>
          <w:tab w:val="left" w:pos="3828"/>
        </w:tabs>
        <w:spacing w:after="0" w:line="240" w:lineRule="auto"/>
        <w:jc w:val="both"/>
        <w:rPr>
          <w:rFonts w:ascii="Times New Roman" w:eastAsia="Calibri" w:hAnsi="Times New Roman" w:cs="Times New Roman"/>
          <w:sz w:val="12"/>
          <w:szCs w:val="12"/>
        </w:rPr>
      </w:pP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46943">
        <w:rPr>
          <w:rFonts w:ascii="Times New Roman" w:eastAsia="Calibri" w:hAnsi="Times New Roman" w:cs="Times New Roman"/>
          <w:sz w:val="12"/>
          <w:szCs w:val="12"/>
        </w:rPr>
        <w:t>Рассмотрев представленный Администрацией сельского поселения Светлодольск муниципального района Сергиевский бюджет сельского поселения Светлодольск муниципального района Сергиевский на 2025</w:t>
      </w:r>
      <w:proofErr w:type="gramEnd"/>
      <w:r w:rsidRPr="00946943">
        <w:rPr>
          <w:rFonts w:ascii="Times New Roman" w:eastAsia="Calibri" w:hAnsi="Times New Roman" w:cs="Times New Roman"/>
          <w:sz w:val="12"/>
          <w:szCs w:val="12"/>
        </w:rPr>
        <w:t xml:space="preserve"> год и на плановый период 2026 и 2027 годов,</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Собрание представителей сельского поселения Светлодольск муниципального района Сергиевский Самарской области</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b/>
          <w:sz w:val="12"/>
          <w:szCs w:val="12"/>
        </w:rPr>
        <w:t>РЕШИЛО</w:t>
      </w:r>
      <w:r w:rsidRPr="00946943">
        <w:rPr>
          <w:rFonts w:ascii="Times New Roman" w:eastAsia="Calibri" w:hAnsi="Times New Roman" w:cs="Times New Roman"/>
          <w:sz w:val="12"/>
          <w:szCs w:val="12"/>
        </w:rPr>
        <w:t>:</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Внести в решение Собрания Представителей сельского поселения Светлодольск  муниципального района Сергиевский от 20 декабря 2024 года № 31 «О бюджете сельского поселения Светлодольск муниципального района Сергиевский  на 2025 год и плановый период 2026 и 2027 годов» следующие изменения и дополнения:</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В статье 1 пункт 1  изложить в следующей редакции:</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1.Утвердить основные характеристики местного бюджета на 2025 год:</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общий объем доходов –  233 586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общий объем расходов – 232 060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дефицит – 1 526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Статью 4 изложить в следующей редакции:</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1. Утвердить объем безвозмездных поступлений в доход бюджета сельского поселения Светлодольск:</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2025 год – 225 576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2026 год – 96 447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2027 год – 222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2. Утвердить объем межбюджетных трансфертов, получаемых из областного бюджета в сумме:</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2025 год – 208 401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2026 год – 94 753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lastRenderedPageBreak/>
        <w:t>на 2027 год – 186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3. Утвердить объем межбюджетных трансфертов, получаемых из бюджета муниципального района в сумме:</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2025 год – 17 175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2026 год – 1 724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2027 год –      35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4. Утвердить объем межбюджетных трансфертов, предоставляемых другим бюджетам бюджетной системы Российской Федерации в сумме:</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2025 год – 224 696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2026 год – 99 448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2027 год – 0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Статью 3 изложить в следующей редакции:</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Утвердить общий объем бюджетных ассигнований, направляемых на исполнение публичных нормативных обязательств в размере:</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2025 год – 341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2026 год – 83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Приложения № 1,3,5 изложить в новой редакции  (прилагаются).</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3. Настоящее решение опубликовать в газете «Сергиевский вестник» и разместить на официальном сайте муниципального района Сергиевский http://www.sergievsk.ru/.</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4. Настоящее решение вступает в силу с момента его официального опубликования.</w:t>
      </w:r>
    </w:p>
    <w:p w:rsidR="00946943" w:rsidRP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r w:rsidRPr="0094694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сельского поселения Светлодольск</w:t>
      </w:r>
    </w:p>
    <w:p w:rsid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муниципального района Сергиевский</w:t>
      </w:r>
    </w:p>
    <w:p w:rsidR="00946943" w:rsidRP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46943">
        <w:rPr>
          <w:rFonts w:ascii="Times New Roman" w:eastAsia="Calibri" w:hAnsi="Times New Roman" w:cs="Times New Roman"/>
          <w:sz w:val="12"/>
          <w:szCs w:val="12"/>
        </w:rPr>
        <w:t>Н.А.Анцинова</w:t>
      </w:r>
      <w:proofErr w:type="spellEnd"/>
    </w:p>
    <w:p w:rsidR="00946943" w:rsidRP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p>
    <w:p w:rsidR="00946943" w:rsidRP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46943">
        <w:rPr>
          <w:rFonts w:ascii="Times New Roman" w:eastAsia="Calibri" w:hAnsi="Times New Roman" w:cs="Times New Roman"/>
          <w:sz w:val="12"/>
          <w:szCs w:val="12"/>
        </w:rPr>
        <w:t>И.О.Главы</w:t>
      </w:r>
      <w:proofErr w:type="spellEnd"/>
      <w:r w:rsidRPr="00946943">
        <w:rPr>
          <w:rFonts w:ascii="Times New Roman" w:eastAsia="Calibri" w:hAnsi="Times New Roman" w:cs="Times New Roman"/>
          <w:sz w:val="12"/>
          <w:szCs w:val="12"/>
        </w:rPr>
        <w:t xml:space="preserve"> сельского поселения Светлодольск</w:t>
      </w:r>
    </w:p>
    <w:p w:rsid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муниципального района Сергиевский</w:t>
      </w:r>
    </w:p>
    <w:p w:rsidR="00946943" w:rsidRP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46943">
        <w:rPr>
          <w:rFonts w:ascii="Times New Roman" w:eastAsia="Calibri" w:hAnsi="Times New Roman" w:cs="Times New Roman"/>
          <w:sz w:val="12"/>
          <w:szCs w:val="12"/>
        </w:rPr>
        <w:t>А.В.Федченкова</w:t>
      </w:r>
      <w:proofErr w:type="spellEnd"/>
    </w:p>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946943" w:rsidRPr="00946943">
        <w:rPr>
          <w:rFonts w:ascii="Times New Roman" w:eastAsia="Calibri" w:hAnsi="Times New Roman" w:cs="Times New Roman"/>
          <w:i/>
          <w:sz w:val="12"/>
          <w:szCs w:val="12"/>
        </w:rPr>
        <w:t>Светлодольск</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946943" w:rsidP="00FD0E01">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15</w:t>
      </w:r>
      <w:r w:rsidR="00FD0E01" w:rsidRPr="00244B06">
        <w:rPr>
          <w:rFonts w:ascii="Times New Roman" w:eastAsia="Calibri" w:hAnsi="Times New Roman" w:cs="Times New Roman"/>
          <w:i/>
          <w:sz w:val="12"/>
          <w:szCs w:val="12"/>
        </w:rPr>
        <w:t xml:space="preserve">  от 26 марта 2025г</w:t>
      </w:r>
    </w:p>
    <w:p w:rsidR="00FD0E01" w:rsidRP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r w:rsidRPr="00946943">
        <w:rPr>
          <w:rFonts w:ascii="Times New Roman" w:eastAsia="Calibri" w:hAnsi="Times New Roman" w:cs="Times New Roman"/>
          <w:b/>
          <w:sz w:val="12"/>
          <w:szCs w:val="12"/>
        </w:rPr>
        <w:t>Ведомственная структура расходов бюджета сельского поселения Светлодольск муниципального района Сергиевский 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4395"/>
        <w:gridCol w:w="283"/>
        <w:gridCol w:w="284"/>
        <w:gridCol w:w="709"/>
        <w:gridCol w:w="283"/>
        <w:gridCol w:w="424"/>
        <w:gridCol w:w="715"/>
      </w:tblGrid>
      <w:tr w:rsidR="00946943" w:rsidRPr="00946943" w:rsidTr="00DE243C">
        <w:trPr>
          <w:trHeight w:val="20"/>
        </w:trPr>
        <w:tc>
          <w:tcPr>
            <w:tcW w:w="286" w:type="pct"/>
            <w:vMerge w:val="restart"/>
            <w:hideMark/>
          </w:tcPr>
          <w:p w:rsidR="00946943" w:rsidRPr="00DE243C" w:rsidRDefault="00946943" w:rsidP="00946943">
            <w:pPr>
              <w:tabs>
                <w:tab w:val="left" w:pos="284"/>
                <w:tab w:val="left" w:pos="3828"/>
              </w:tabs>
              <w:rPr>
                <w:rFonts w:ascii="Times New Roman" w:eastAsia="Calibri" w:hAnsi="Times New Roman" w:cs="Times New Roman"/>
                <w:sz w:val="10"/>
                <w:szCs w:val="10"/>
              </w:rPr>
            </w:pPr>
            <w:r w:rsidRPr="00DE243C">
              <w:rPr>
                <w:rFonts w:ascii="Times New Roman" w:eastAsia="Calibri" w:hAnsi="Times New Roman" w:cs="Times New Roman"/>
                <w:sz w:val="10"/>
                <w:szCs w:val="10"/>
              </w:rPr>
              <w:t>Код главного распорядителя бюджетных средств</w:t>
            </w:r>
          </w:p>
        </w:tc>
        <w:tc>
          <w:tcPr>
            <w:tcW w:w="2920"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p>
        </w:tc>
        <w:tc>
          <w:tcPr>
            <w:tcW w:w="188"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roofErr w:type="spellStart"/>
            <w:r w:rsidRPr="00946943">
              <w:rPr>
                <w:rFonts w:ascii="Times New Roman" w:eastAsia="Calibri" w:hAnsi="Times New Roman" w:cs="Times New Roman"/>
                <w:sz w:val="12"/>
                <w:szCs w:val="12"/>
              </w:rPr>
              <w:t>Рз</w:t>
            </w:r>
            <w:proofErr w:type="spellEnd"/>
          </w:p>
        </w:tc>
        <w:tc>
          <w:tcPr>
            <w:tcW w:w="189"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roofErr w:type="gramStart"/>
            <w:r w:rsidRPr="00946943">
              <w:rPr>
                <w:rFonts w:ascii="Times New Roman" w:eastAsia="Calibri" w:hAnsi="Times New Roman" w:cs="Times New Roman"/>
                <w:sz w:val="12"/>
                <w:szCs w:val="12"/>
              </w:rPr>
              <w:t>ПР</w:t>
            </w:r>
            <w:proofErr w:type="gramEnd"/>
          </w:p>
        </w:tc>
        <w:tc>
          <w:tcPr>
            <w:tcW w:w="471"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ЦСР</w:t>
            </w:r>
          </w:p>
        </w:tc>
        <w:tc>
          <w:tcPr>
            <w:tcW w:w="188"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ВР</w:t>
            </w:r>
          </w:p>
        </w:tc>
        <w:tc>
          <w:tcPr>
            <w:tcW w:w="757" w:type="pct"/>
            <w:gridSpan w:val="2"/>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Сумма, тыс. рублей</w:t>
            </w:r>
          </w:p>
        </w:tc>
      </w:tr>
      <w:tr w:rsidR="00946943" w:rsidRPr="00946943" w:rsidTr="00DE243C">
        <w:trPr>
          <w:trHeight w:val="20"/>
        </w:trPr>
        <w:tc>
          <w:tcPr>
            <w:tcW w:w="286"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2920"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188"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189"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471"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188"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Всего</w:t>
            </w:r>
          </w:p>
        </w:tc>
        <w:tc>
          <w:tcPr>
            <w:tcW w:w="475" w:type="pct"/>
            <w:hideMark/>
          </w:tcPr>
          <w:p w:rsidR="00946943" w:rsidRPr="00DE243C" w:rsidRDefault="00946943" w:rsidP="00946943">
            <w:pPr>
              <w:tabs>
                <w:tab w:val="left" w:pos="284"/>
                <w:tab w:val="left" w:pos="3828"/>
              </w:tabs>
              <w:rPr>
                <w:rFonts w:ascii="Times New Roman" w:eastAsia="Calibri" w:hAnsi="Times New Roman" w:cs="Times New Roman"/>
                <w:sz w:val="10"/>
                <w:szCs w:val="10"/>
              </w:rPr>
            </w:pPr>
            <w:r w:rsidRPr="00DE243C">
              <w:rPr>
                <w:rFonts w:ascii="Times New Roman" w:eastAsia="Calibri" w:hAnsi="Times New Roman" w:cs="Times New Roman"/>
                <w:sz w:val="10"/>
                <w:szCs w:val="10"/>
              </w:rPr>
              <w:t>в том числе за счет целевых средств вышестоящих бюджетов</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430</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Администрация сельского поселения Светлодольск муниципального района Сергиевский Самарской области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233 587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208 401</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ОБЩЕГОСУДАРСТВЕННЫЕ ВОПРОСЫ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5 278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02</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1 430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946943">
              <w:rPr>
                <w:rFonts w:ascii="Times New Roman" w:eastAsia="Calibri" w:hAnsi="Times New Roman" w:cs="Times New Roman"/>
                <w:sz w:val="12"/>
                <w:szCs w:val="12"/>
              </w:rPr>
              <w:t>о(</w:t>
            </w:r>
            <w:proofErr w:type="gramEnd"/>
            <w:r w:rsidRPr="00946943">
              <w:rPr>
                <w:rFonts w:ascii="Times New Roman" w:eastAsia="Calibri" w:hAnsi="Times New Roman" w:cs="Times New Roman"/>
                <w:sz w:val="12"/>
                <w:szCs w:val="12"/>
              </w:rPr>
              <w:t>городского)поселения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1 430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1 430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120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1 430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2 128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946943">
              <w:rPr>
                <w:rFonts w:ascii="Times New Roman" w:eastAsia="Calibri" w:hAnsi="Times New Roman" w:cs="Times New Roman"/>
                <w:sz w:val="12"/>
                <w:szCs w:val="12"/>
              </w:rPr>
              <w:t>о(</w:t>
            </w:r>
            <w:proofErr w:type="gramEnd"/>
            <w:r w:rsidRPr="00946943">
              <w:rPr>
                <w:rFonts w:ascii="Times New Roman" w:eastAsia="Calibri" w:hAnsi="Times New Roman" w:cs="Times New Roman"/>
                <w:sz w:val="12"/>
                <w:szCs w:val="12"/>
              </w:rPr>
              <w:t>городского)поселения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1 855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1 469</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120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1 469</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Уплата налогов, сборов и иных платежей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850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273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273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273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06</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301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946943">
              <w:rPr>
                <w:rFonts w:ascii="Times New Roman" w:eastAsia="Calibri" w:hAnsi="Times New Roman" w:cs="Times New Roman"/>
                <w:sz w:val="12"/>
                <w:szCs w:val="12"/>
              </w:rPr>
              <w:t>о(</w:t>
            </w:r>
            <w:proofErr w:type="gramEnd"/>
            <w:r w:rsidRPr="00946943">
              <w:rPr>
                <w:rFonts w:ascii="Times New Roman" w:eastAsia="Calibri" w:hAnsi="Times New Roman" w:cs="Times New Roman"/>
                <w:sz w:val="12"/>
                <w:szCs w:val="12"/>
              </w:rPr>
              <w:t>городского)поселения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301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lastRenderedPageBreak/>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301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301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Резервные фонды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Резервные средства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870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Другие общегосударственные вопросы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1 409</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946943">
              <w:rPr>
                <w:rFonts w:ascii="Times New Roman" w:eastAsia="Calibri" w:hAnsi="Times New Roman" w:cs="Times New Roman"/>
                <w:sz w:val="12"/>
                <w:szCs w:val="12"/>
              </w:rPr>
              <w:t>о(</w:t>
            </w:r>
            <w:proofErr w:type="gramEnd"/>
            <w:r w:rsidRPr="00946943">
              <w:rPr>
                <w:rFonts w:ascii="Times New Roman" w:eastAsia="Calibri" w:hAnsi="Times New Roman" w:cs="Times New Roman"/>
                <w:sz w:val="12"/>
                <w:szCs w:val="12"/>
              </w:rPr>
              <w:t>городского)поселения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709</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374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374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335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335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"Реконструкция, ремонт и укрепление материально-технической  базы учреждений  сельског</w:t>
            </w:r>
            <w:proofErr w:type="gramStart"/>
            <w:r w:rsidRPr="00946943">
              <w:rPr>
                <w:rFonts w:ascii="Times New Roman" w:eastAsia="Calibri" w:hAnsi="Times New Roman" w:cs="Times New Roman"/>
                <w:sz w:val="12"/>
                <w:szCs w:val="12"/>
              </w:rPr>
              <w:t>о(</w:t>
            </w:r>
            <w:proofErr w:type="gramEnd"/>
            <w:r w:rsidRPr="00946943">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46 0 00 00000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46 0 00 00000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46 0 00 00000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НАЦИОНАЛЬНАЯ ОБОРОНА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02</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165</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Мобилизационная и вневойсковая подготовка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02</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165</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946943">
              <w:rPr>
                <w:rFonts w:ascii="Times New Roman" w:eastAsia="Calibri" w:hAnsi="Times New Roman" w:cs="Times New Roman"/>
                <w:sz w:val="12"/>
                <w:szCs w:val="12"/>
              </w:rPr>
              <w:t>о(</w:t>
            </w:r>
            <w:proofErr w:type="gramEnd"/>
            <w:r w:rsidRPr="00946943">
              <w:rPr>
                <w:rFonts w:ascii="Times New Roman" w:eastAsia="Calibri" w:hAnsi="Times New Roman" w:cs="Times New Roman"/>
                <w:sz w:val="12"/>
                <w:szCs w:val="12"/>
              </w:rPr>
              <w:t>городского)поселения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120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98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97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45 0 00 00000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45 0 00 00000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45 0 00 00000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НАЦИОНАЛЬНАЯ ЭКОНОМИКА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2 378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Дорожное хозяйство (дорожные фонды)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2 378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"Содержание улично-дорожной сети сельског</w:t>
            </w:r>
            <w:proofErr w:type="gramStart"/>
            <w:r w:rsidRPr="00946943">
              <w:rPr>
                <w:rFonts w:ascii="Times New Roman" w:eastAsia="Calibri" w:hAnsi="Times New Roman" w:cs="Times New Roman"/>
                <w:sz w:val="12"/>
                <w:szCs w:val="12"/>
              </w:rPr>
              <w:t>о(</w:t>
            </w:r>
            <w:proofErr w:type="gramEnd"/>
            <w:r w:rsidRPr="00946943">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2 216</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2 216</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2 216</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DE243C"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w:t>
            </w:r>
            <w:r w:rsidR="00946943" w:rsidRPr="00946943">
              <w:rPr>
                <w:rFonts w:ascii="Times New Roman" w:eastAsia="Calibri" w:hAnsi="Times New Roman" w:cs="Times New Roman"/>
                <w:sz w:val="12"/>
                <w:szCs w:val="12"/>
              </w:rPr>
              <w:t xml:space="preserve"> программа "Модернизация и развитие автомобильных дорог общего пользования местного значений в поселении </w:t>
            </w:r>
            <w:proofErr w:type="spellStart"/>
            <w:r w:rsidR="00946943" w:rsidRPr="00946943">
              <w:rPr>
                <w:rFonts w:ascii="Times New Roman" w:eastAsia="Calibri" w:hAnsi="Times New Roman" w:cs="Times New Roman"/>
                <w:sz w:val="12"/>
                <w:szCs w:val="12"/>
              </w:rPr>
              <w:t>м.р</w:t>
            </w:r>
            <w:proofErr w:type="spellEnd"/>
            <w:r w:rsidR="00946943" w:rsidRPr="00946943">
              <w:rPr>
                <w:rFonts w:ascii="Times New Roman" w:eastAsia="Calibri" w:hAnsi="Times New Roman" w:cs="Times New Roman"/>
                <w:sz w:val="12"/>
                <w:szCs w:val="12"/>
              </w:rPr>
              <w:t>. Сергиевский Самарской области"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ЖИЛИЩНО-КОММУНАЛЬНОЕ ХОЗЯЙСТВО</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222 960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208 236</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Благоустройство</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3 764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xml:space="preserve">Муниципальная программа «Благоустройство территории сельского </w:t>
            </w:r>
            <w:r w:rsidRPr="00946943">
              <w:rPr>
                <w:rFonts w:ascii="Times New Roman" w:eastAsia="Calibri" w:hAnsi="Times New Roman" w:cs="Times New Roman"/>
                <w:sz w:val="12"/>
                <w:szCs w:val="12"/>
              </w:rPr>
              <w:lastRenderedPageBreak/>
              <w:t>(городского</w:t>
            </w:r>
            <w:proofErr w:type="gramStart"/>
            <w:r w:rsidRPr="00946943">
              <w:rPr>
                <w:rFonts w:ascii="Times New Roman" w:eastAsia="Calibri" w:hAnsi="Times New Roman" w:cs="Times New Roman"/>
                <w:sz w:val="12"/>
                <w:szCs w:val="12"/>
              </w:rPr>
              <w:t>)п</w:t>
            </w:r>
            <w:proofErr w:type="gramEnd"/>
            <w:r w:rsidRPr="00946943">
              <w:rPr>
                <w:rFonts w:ascii="Times New Roman" w:eastAsia="Calibri" w:hAnsi="Times New Roman" w:cs="Times New Roman"/>
                <w:sz w:val="12"/>
                <w:szCs w:val="12"/>
              </w:rPr>
              <w:t>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lastRenderedPageBreak/>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3 714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lastRenderedPageBreak/>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3 714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3 714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"Содержание улично-дорожной сети сельског</w:t>
            </w:r>
            <w:proofErr w:type="gramStart"/>
            <w:r w:rsidRPr="00946943">
              <w:rPr>
                <w:rFonts w:ascii="Times New Roman" w:eastAsia="Calibri" w:hAnsi="Times New Roman" w:cs="Times New Roman"/>
                <w:sz w:val="12"/>
                <w:szCs w:val="12"/>
              </w:rPr>
              <w:t>о(</w:t>
            </w:r>
            <w:proofErr w:type="gramEnd"/>
            <w:r w:rsidRPr="00946943">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Другие вопросы в области жилищно-коммунального хозяйства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219 195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208 236</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47 0 00 00000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219 195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208 236</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47 0 00 00000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219 195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208 236</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47 0 00 00000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219 195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208 236</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ОХРАНА ОКРУЖАЮЩЕЙ СРЕДЫ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115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115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xml:space="preserve">Муниципальная </w:t>
            </w:r>
            <w:r w:rsidR="00DE243C" w:rsidRPr="00946943">
              <w:rPr>
                <w:rFonts w:ascii="Times New Roman" w:eastAsia="Calibri" w:hAnsi="Times New Roman" w:cs="Times New Roman"/>
                <w:sz w:val="12"/>
                <w:szCs w:val="12"/>
              </w:rPr>
              <w:t>программа «Благоустройство</w:t>
            </w:r>
            <w:r w:rsidRPr="00946943">
              <w:rPr>
                <w:rFonts w:ascii="Times New Roman" w:eastAsia="Calibri" w:hAnsi="Times New Roman" w:cs="Times New Roman"/>
                <w:sz w:val="12"/>
                <w:szCs w:val="12"/>
              </w:rPr>
              <w:t xml:space="preserve"> территории сельского (городского</w:t>
            </w:r>
            <w:proofErr w:type="gramStart"/>
            <w:r w:rsidRPr="00946943">
              <w:rPr>
                <w:rFonts w:ascii="Times New Roman" w:eastAsia="Calibri" w:hAnsi="Times New Roman" w:cs="Times New Roman"/>
                <w:sz w:val="12"/>
                <w:szCs w:val="12"/>
              </w:rPr>
              <w:t>)п</w:t>
            </w:r>
            <w:proofErr w:type="gramEnd"/>
            <w:r w:rsidRPr="00946943">
              <w:rPr>
                <w:rFonts w:ascii="Times New Roman" w:eastAsia="Calibri" w:hAnsi="Times New Roman" w:cs="Times New Roman"/>
                <w:sz w:val="12"/>
                <w:szCs w:val="12"/>
              </w:rPr>
              <w:t>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Уплата налогов, сборов и иных платежей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850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ОБРАЗОВАНИЕ</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07</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53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Молодежная политика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07</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07</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53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КУЛЬТУРА, КИНЕМАТОГРАФИЯ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2 200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Культура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2 200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2 200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62</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62</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2 138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2 138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СОЦИАЛЬНАЯ ПОЛИТИКА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10</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341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Пенсионное обеспечение</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10</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341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341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341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Публичные нормативные социальные выплаты гражданам</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310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341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946943" w:rsidRPr="00946943">
        <w:rPr>
          <w:rFonts w:ascii="Times New Roman" w:eastAsia="Calibri" w:hAnsi="Times New Roman" w:cs="Times New Roman"/>
          <w:i/>
          <w:sz w:val="12"/>
          <w:szCs w:val="12"/>
        </w:rPr>
        <w:t>Светлодольск</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sidR="00946943">
        <w:rPr>
          <w:rFonts w:ascii="Times New Roman" w:eastAsia="Calibri" w:hAnsi="Times New Roman" w:cs="Times New Roman"/>
          <w:i/>
          <w:sz w:val="12"/>
          <w:szCs w:val="12"/>
        </w:rPr>
        <w:t>5</w:t>
      </w:r>
      <w:r w:rsidRPr="00244B06">
        <w:rPr>
          <w:rFonts w:ascii="Times New Roman" w:eastAsia="Calibri" w:hAnsi="Times New Roman" w:cs="Times New Roman"/>
          <w:i/>
          <w:sz w:val="12"/>
          <w:szCs w:val="12"/>
        </w:rPr>
        <w:t xml:space="preserve">  от 26 марта 2025г</w:t>
      </w:r>
    </w:p>
    <w:p w:rsidR="00DE243C" w:rsidRDefault="00DE243C" w:rsidP="00DE243C">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DE243C">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DE243C" w:rsidRDefault="00DE243C" w:rsidP="00DE243C">
      <w:pPr>
        <w:tabs>
          <w:tab w:val="left" w:pos="284"/>
          <w:tab w:val="left" w:pos="3828"/>
        </w:tabs>
        <w:spacing w:after="0" w:line="240" w:lineRule="auto"/>
        <w:jc w:val="center"/>
        <w:rPr>
          <w:rFonts w:ascii="Times New Roman" w:eastAsia="Calibri" w:hAnsi="Times New Roman" w:cs="Times New Roman"/>
          <w:b/>
          <w:sz w:val="12"/>
          <w:szCs w:val="12"/>
        </w:rPr>
      </w:pPr>
      <w:r w:rsidRPr="00DE243C">
        <w:rPr>
          <w:rFonts w:ascii="Times New Roman" w:eastAsia="Calibri" w:hAnsi="Times New Roman" w:cs="Times New Roman"/>
          <w:b/>
          <w:sz w:val="12"/>
          <w:szCs w:val="12"/>
        </w:rPr>
        <w:t xml:space="preserve">и непрограммным направлениям деятельности), группам и подгруппам </w:t>
      </w:r>
      <w:proofErr w:type="gramStart"/>
      <w:r w:rsidRPr="00DE243C">
        <w:rPr>
          <w:rFonts w:ascii="Times New Roman" w:eastAsia="Calibri" w:hAnsi="Times New Roman" w:cs="Times New Roman"/>
          <w:b/>
          <w:sz w:val="12"/>
          <w:szCs w:val="12"/>
        </w:rPr>
        <w:t>видов расходов классификации расходов бюджета</w:t>
      </w:r>
      <w:proofErr w:type="gramEnd"/>
    </w:p>
    <w:p w:rsidR="00FD0E01" w:rsidRPr="00DE243C" w:rsidRDefault="00DE243C" w:rsidP="00DE243C">
      <w:pPr>
        <w:tabs>
          <w:tab w:val="left" w:pos="284"/>
          <w:tab w:val="left" w:pos="3828"/>
        </w:tabs>
        <w:spacing w:after="0" w:line="240" w:lineRule="auto"/>
        <w:jc w:val="center"/>
        <w:rPr>
          <w:rFonts w:ascii="Times New Roman" w:eastAsia="Calibri" w:hAnsi="Times New Roman" w:cs="Times New Roman"/>
          <w:b/>
          <w:sz w:val="12"/>
          <w:szCs w:val="12"/>
        </w:rPr>
      </w:pPr>
      <w:r w:rsidRPr="00DE243C">
        <w:rPr>
          <w:rFonts w:ascii="Times New Roman" w:eastAsia="Calibri" w:hAnsi="Times New Roman" w:cs="Times New Roman"/>
          <w:b/>
          <w:sz w:val="12"/>
          <w:szCs w:val="12"/>
        </w:rPr>
        <w:t xml:space="preserve"> сельского поселения Светлодольск муниципального района Сергиевский на 2025 год</w:t>
      </w:r>
    </w:p>
    <w:tbl>
      <w:tblPr>
        <w:tblStyle w:val="af1"/>
        <w:tblW w:w="5000" w:type="pct"/>
        <w:tblCellMar>
          <w:left w:w="0" w:type="dxa"/>
          <w:right w:w="0" w:type="dxa"/>
        </w:tblCellMar>
        <w:tblLook w:val="04A0" w:firstRow="1" w:lastRow="0" w:firstColumn="1" w:lastColumn="0" w:noHBand="0" w:noVBand="1"/>
      </w:tblPr>
      <w:tblGrid>
        <w:gridCol w:w="5392"/>
        <w:gridCol w:w="709"/>
        <w:gridCol w:w="283"/>
        <w:gridCol w:w="408"/>
        <w:gridCol w:w="731"/>
      </w:tblGrid>
      <w:tr w:rsidR="00DE243C" w:rsidRPr="00DE243C" w:rsidTr="00DE243C">
        <w:trPr>
          <w:trHeight w:val="20"/>
        </w:trPr>
        <w:tc>
          <w:tcPr>
            <w:tcW w:w="3584" w:type="pct"/>
            <w:vMerge w:val="restar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bookmarkStart w:id="21" w:name="RANGE!A8:F58"/>
            <w:r w:rsidRPr="00DE243C">
              <w:rPr>
                <w:rFonts w:ascii="Times New Roman" w:eastAsia="Calibri" w:hAnsi="Times New Roman" w:cs="Times New Roman"/>
                <w:sz w:val="12"/>
                <w:szCs w:val="12"/>
              </w:rPr>
              <w:t>Наименование целевой статьи, группы и подгруппы видов расходов</w:t>
            </w:r>
            <w:bookmarkEnd w:id="21"/>
          </w:p>
        </w:tc>
        <w:tc>
          <w:tcPr>
            <w:tcW w:w="471" w:type="pct"/>
            <w:vMerge w:val="restar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ЦСР</w:t>
            </w:r>
          </w:p>
        </w:tc>
        <w:tc>
          <w:tcPr>
            <w:tcW w:w="188" w:type="pct"/>
            <w:vMerge w:val="restar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ВР</w:t>
            </w:r>
          </w:p>
        </w:tc>
        <w:tc>
          <w:tcPr>
            <w:tcW w:w="757" w:type="pct"/>
            <w:gridSpan w:val="2"/>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Сумма, тыс. рублей</w:t>
            </w:r>
          </w:p>
        </w:tc>
      </w:tr>
      <w:tr w:rsidR="00DE243C" w:rsidRPr="00DE243C" w:rsidTr="00DE243C">
        <w:trPr>
          <w:trHeight w:val="20"/>
        </w:trPr>
        <w:tc>
          <w:tcPr>
            <w:tcW w:w="3584" w:type="pct"/>
            <w:vMerge/>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
        </w:tc>
        <w:tc>
          <w:tcPr>
            <w:tcW w:w="471" w:type="pct"/>
            <w:vMerge/>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
        </w:tc>
        <w:tc>
          <w:tcPr>
            <w:tcW w:w="188" w:type="pct"/>
            <w:vMerge/>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Всего</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0"/>
                <w:szCs w:val="10"/>
              </w:rPr>
            </w:pPr>
            <w:r w:rsidRPr="00DE243C">
              <w:rPr>
                <w:rFonts w:ascii="Times New Roman" w:eastAsia="Calibri" w:hAnsi="Times New Roman" w:cs="Times New Roman"/>
                <w:sz w:val="10"/>
                <w:szCs w:val="10"/>
              </w:rPr>
              <w:t>в том числе за счет целевых средств вышестоящих бюджетов</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DE243C">
              <w:rPr>
                <w:rFonts w:ascii="Times New Roman" w:eastAsia="Calibri" w:hAnsi="Times New Roman" w:cs="Times New Roman"/>
                <w:bCs/>
                <w:sz w:val="12"/>
                <w:szCs w:val="12"/>
              </w:rPr>
              <w:t>о(</w:t>
            </w:r>
            <w:proofErr w:type="gramEnd"/>
            <w:r w:rsidRPr="00DE243C">
              <w:rPr>
                <w:rFonts w:ascii="Times New Roman" w:eastAsia="Calibri" w:hAnsi="Times New Roman" w:cs="Times New Roman"/>
                <w:bCs/>
                <w:sz w:val="12"/>
                <w:szCs w:val="12"/>
              </w:rPr>
              <w:t>городского)поселения муниципального района Сергиевский"</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4 460</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165</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3 064</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165</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120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3 064</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165</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618</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618</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771</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771</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lastRenderedPageBreak/>
              <w:t>Иные бюджетные ассигнования</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Уплата налогов, сборов и иных платежей</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850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Муниципальная программа «Благоустройство территории сельского (городского</w:t>
            </w:r>
            <w:proofErr w:type="gramStart"/>
            <w:r w:rsidRPr="00DE243C">
              <w:rPr>
                <w:rFonts w:ascii="Times New Roman" w:eastAsia="Calibri" w:hAnsi="Times New Roman" w:cs="Times New Roman"/>
                <w:bCs/>
                <w:sz w:val="12"/>
                <w:szCs w:val="12"/>
              </w:rPr>
              <w:t>)п</w:t>
            </w:r>
            <w:proofErr w:type="gramEnd"/>
            <w:r w:rsidRPr="00DE243C">
              <w:rPr>
                <w:rFonts w:ascii="Times New Roman" w:eastAsia="Calibri" w:hAnsi="Times New Roman" w:cs="Times New Roman"/>
                <w:bCs/>
                <w:sz w:val="12"/>
                <w:szCs w:val="12"/>
              </w:rPr>
              <w:t>оселения муниципального района Сергиевский"</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3 828</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3 818</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3 818</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бюджетные ассигнования</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Уплата налогов, сборов и иных платежей</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850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473</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273</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273</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41 0 00 00000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97</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41 0 00 00000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97</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41 0 00 00000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97</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Муниципальная программа "Содержание улично-дорожной сети сельског</w:t>
            </w:r>
            <w:proofErr w:type="gramStart"/>
            <w:r w:rsidRPr="00DE243C">
              <w:rPr>
                <w:rFonts w:ascii="Times New Roman" w:eastAsia="Calibri" w:hAnsi="Times New Roman" w:cs="Times New Roman"/>
                <w:bCs/>
                <w:sz w:val="12"/>
                <w:szCs w:val="12"/>
              </w:rPr>
              <w:t>о(</w:t>
            </w:r>
            <w:proofErr w:type="gramEnd"/>
            <w:r w:rsidRPr="00DE243C">
              <w:rPr>
                <w:rFonts w:ascii="Times New Roman" w:eastAsia="Calibri" w:hAnsi="Times New Roman" w:cs="Times New Roman"/>
                <w:bCs/>
                <w:sz w:val="12"/>
                <w:szCs w:val="12"/>
              </w:rPr>
              <w:t>городского) поселения муниципального района Сергиевский"</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43 0 00 00000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2 266</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2 266</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2 266</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2 253</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62</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62</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2 191</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2 191</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45 0 00 00000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45 0 00 00000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45 0 00 00000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DE243C">
              <w:rPr>
                <w:rFonts w:ascii="Times New Roman" w:eastAsia="Calibri" w:hAnsi="Times New Roman" w:cs="Times New Roman"/>
                <w:bCs/>
                <w:sz w:val="12"/>
                <w:szCs w:val="12"/>
              </w:rPr>
              <w:t>о(</w:t>
            </w:r>
            <w:proofErr w:type="gramEnd"/>
            <w:r w:rsidRPr="00DE243C">
              <w:rPr>
                <w:rFonts w:ascii="Times New Roman" w:eastAsia="Calibri" w:hAnsi="Times New Roman" w:cs="Times New Roman"/>
                <w:bCs/>
                <w:sz w:val="12"/>
                <w:szCs w:val="12"/>
              </w:rPr>
              <w:t>городского) поселения муниципального района Сергиевский"</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46 0 00 00000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500</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46 0 00 00000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46 0 00 00000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47 0 00 00000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219 195</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208 236</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47 0 00 00000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219 195</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208 236</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47 0 00 00000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219 195</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208 236</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DE243C">
              <w:rPr>
                <w:rFonts w:ascii="Times New Roman" w:eastAsia="Calibri" w:hAnsi="Times New Roman" w:cs="Times New Roman"/>
                <w:bCs/>
                <w:sz w:val="12"/>
                <w:szCs w:val="12"/>
              </w:rPr>
              <w:t>м.р</w:t>
            </w:r>
            <w:proofErr w:type="spellEnd"/>
            <w:r w:rsidRPr="00DE243C">
              <w:rPr>
                <w:rFonts w:ascii="Times New Roman" w:eastAsia="Calibri" w:hAnsi="Times New Roman" w:cs="Times New Roman"/>
                <w:bCs/>
                <w:sz w:val="12"/>
                <w:szCs w:val="12"/>
              </w:rPr>
              <w:t>. Сергиевский Самарской области"</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163</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163</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163</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Непрограммные направления расходов местного бюджета</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351</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341</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Публичные нормативные социальные выплаты гражданам</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310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341</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бюджетные ассигнования</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Резервные средства</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870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ИТОГО</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233 586</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208 401</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946943" w:rsidRPr="00946943">
        <w:rPr>
          <w:rFonts w:ascii="Times New Roman" w:eastAsia="Calibri" w:hAnsi="Times New Roman" w:cs="Times New Roman"/>
          <w:i/>
          <w:sz w:val="12"/>
          <w:szCs w:val="12"/>
        </w:rPr>
        <w:t>Светлодольск</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sidR="00946943">
        <w:rPr>
          <w:rFonts w:ascii="Times New Roman" w:eastAsia="Calibri" w:hAnsi="Times New Roman" w:cs="Times New Roman"/>
          <w:i/>
          <w:sz w:val="12"/>
          <w:szCs w:val="12"/>
        </w:rPr>
        <w:t>5</w:t>
      </w:r>
      <w:r w:rsidRPr="00244B06">
        <w:rPr>
          <w:rFonts w:ascii="Times New Roman" w:eastAsia="Calibri" w:hAnsi="Times New Roman" w:cs="Times New Roman"/>
          <w:i/>
          <w:sz w:val="12"/>
          <w:szCs w:val="12"/>
        </w:rPr>
        <w:t xml:space="preserve">  от 26 марта 2025г</w:t>
      </w:r>
    </w:p>
    <w:p w:rsidR="00DE243C" w:rsidRDefault="00DE243C" w:rsidP="00DE243C">
      <w:pPr>
        <w:tabs>
          <w:tab w:val="left" w:pos="284"/>
          <w:tab w:val="left" w:pos="3828"/>
        </w:tabs>
        <w:spacing w:after="0" w:line="240" w:lineRule="auto"/>
        <w:jc w:val="center"/>
        <w:rPr>
          <w:rFonts w:ascii="Times New Roman" w:eastAsia="Calibri" w:hAnsi="Times New Roman" w:cs="Times New Roman"/>
          <w:b/>
          <w:sz w:val="12"/>
          <w:szCs w:val="12"/>
        </w:rPr>
      </w:pPr>
      <w:r w:rsidRPr="00DE243C">
        <w:rPr>
          <w:rFonts w:ascii="Times New Roman" w:eastAsia="Calibri" w:hAnsi="Times New Roman" w:cs="Times New Roman"/>
          <w:b/>
          <w:sz w:val="12"/>
          <w:szCs w:val="12"/>
        </w:rPr>
        <w:t xml:space="preserve">Источники внутреннего финансирования дефицита бюджета </w:t>
      </w:r>
    </w:p>
    <w:p w:rsidR="00FD0E01" w:rsidRDefault="00DE243C" w:rsidP="00DE243C">
      <w:pPr>
        <w:tabs>
          <w:tab w:val="left" w:pos="284"/>
          <w:tab w:val="left" w:pos="3828"/>
        </w:tabs>
        <w:spacing w:after="0" w:line="240" w:lineRule="auto"/>
        <w:jc w:val="center"/>
        <w:rPr>
          <w:rFonts w:ascii="Times New Roman" w:eastAsia="Calibri" w:hAnsi="Times New Roman" w:cs="Times New Roman"/>
          <w:sz w:val="12"/>
          <w:szCs w:val="12"/>
        </w:rPr>
      </w:pPr>
      <w:r w:rsidRPr="00DE243C">
        <w:rPr>
          <w:rFonts w:ascii="Times New Roman" w:eastAsia="Calibri" w:hAnsi="Times New Roman" w:cs="Times New Roman"/>
          <w:b/>
          <w:sz w:val="12"/>
          <w:szCs w:val="12"/>
        </w:rPr>
        <w:t>сельского поселения Светлодольск муниципального района Сергиевский</w:t>
      </w:r>
      <w:r>
        <w:rPr>
          <w:rFonts w:ascii="Times New Roman" w:eastAsia="Calibri" w:hAnsi="Times New Roman" w:cs="Times New Roman"/>
          <w:b/>
          <w:sz w:val="12"/>
          <w:szCs w:val="12"/>
        </w:rPr>
        <w:t xml:space="preserve"> </w:t>
      </w:r>
      <w:r w:rsidRPr="00DE243C">
        <w:rPr>
          <w:rFonts w:ascii="Times New Roman" w:eastAsia="Calibri" w:hAnsi="Times New Roman" w:cs="Times New Roman"/>
          <w:b/>
          <w:sz w:val="12"/>
          <w:szCs w:val="12"/>
        </w:rPr>
        <w:t>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DE243C" w:rsidRPr="00DE243C" w:rsidTr="00DE243C">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0"/>
                <w:szCs w:val="10"/>
              </w:rPr>
            </w:pPr>
            <w:r w:rsidRPr="00DE243C">
              <w:rPr>
                <w:rFonts w:ascii="Times New Roman" w:eastAsia="Calibri" w:hAnsi="Times New Roman" w:cs="Times New Roman"/>
                <w:sz w:val="10"/>
                <w:szCs w:val="10"/>
              </w:rPr>
              <w:t>Код администратора</w:t>
            </w:r>
          </w:p>
        </w:tc>
        <w:tc>
          <w:tcPr>
            <w:tcW w:w="84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Код бюджетной классификации</w:t>
            </w:r>
          </w:p>
        </w:tc>
        <w:tc>
          <w:tcPr>
            <w:tcW w:w="348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Наименование кода группы, подгруппы, статьи, вида источников финансирования дефицита бюджета</w:t>
            </w:r>
          </w:p>
        </w:tc>
        <w:tc>
          <w:tcPr>
            <w:tcW w:w="38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Сумма, тыс. рублей</w:t>
            </w:r>
          </w:p>
        </w:tc>
      </w:tr>
      <w:tr w:rsidR="00DE243C" w:rsidRPr="00DE243C" w:rsidTr="00DE243C">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w:t>
            </w:r>
          </w:p>
        </w:tc>
        <w:tc>
          <w:tcPr>
            <w:tcW w:w="84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w:t>
            </w:r>
          </w:p>
        </w:tc>
        <w:tc>
          <w:tcPr>
            <w:tcW w:w="348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w:t>
            </w:r>
          </w:p>
        </w:tc>
        <w:tc>
          <w:tcPr>
            <w:tcW w:w="38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w:t>
            </w:r>
          </w:p>
        </w:tc>
      </w:tr>
      <w:tr w:rsidR="00DE243C" w:rsidRPr="00DE243C" w:rsidTr="00DE243C">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847"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01 00 00 00 00 0000 000</w:t>
            </w:r>
          </w:p>
        </w:tc>
        <w:tc>
          <w:tcPr>
            <w:tcW w:w="3487"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ИСТОЧНИКИ ВНУТРЕННЕГО ФИНАНСИРОВАНИЯ ДЕФИЦИТОВ БЮДЖЕТОВ</w:t>
            </w:r>
          </w:p>
        </w:tc>
        <w:tc>
          <w:tcPr>
            <w:tcW w:w="38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1 526</w:t>
            </w:r>
          </w:p>
        </w:tc>
      </w:tr>
      <w:tr w:rsidR="00DE243C" w:rsidRPr="00DE243C" w:rsidTr="00DE243C">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430</w:t>
            </w:r>
          </w:p>
        </w:tc>
        <w:tc>
          <w:tcPr>
            <w:tcW w:w="847"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01 05 00 00 00 0000 000</w:t>
            </w:r>
          </w:p>
        </w:tc>
        <w:tc>
          <w:tcPr>
            <w:tcW w:w="3487"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Изменение остатков средств на счетах по учету средств бюджетов</w:t>
            </w:r>
          </w:p>
        </w:tc>
        <w:tc>
          <w:tcPr>
            <w:tcW w:w="38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1 526</w:t>
            </w:r>
          </w:p>
        </w:tc>
      </w:tr>
      <w:tr w:rsidR="00DE243C" w:rsidRPr="00DE243C" w:rsidTr="00DE243C">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iCs/>
                <w:sz w:val="12"/>
                <w:szCs w:val="12"/>
              </w:rPr>
            </w:pPr>
            <w:r w:rsidRPr="00DE243C">
              <w:rPr>
                <w:rFonts w:ascii="Times New Roman" w:eastAsia="Calibri" w:hAnsi="Times New Roman" w:cs="Times New Roman"/>
                <w:iCs/>
                <w:sz w:val="12"/>
                <w:szCs w:val="12"/>
              </w:rPr>
              <w:t>430</w:t>
            </w:r>
          </w:p>
        </w:tc>
        <w:tc>
          <w:tcPr>
            <w:tcW w:w="847" w:type="pct"/>
            <w:hideMark/>
          </w:tcPr>
          <w:p w:rsidR="00DE243C" w:rsidRPr="00DE243C" w:rsidRDefault="00DE243C" w:rsidP="00DE243C">
            <w:pPr>
              <w:tabs>
                <w:tab w:val="left" w:pos="284"/>
                <w:tab w:val="left" w:pos="3828"/>
              </w:tabs>
              <w:rPr>
                <w:rFonts w:ascii="Times New Roman" w:eastAsia="Calibri" w:hAnsi="Times New Roman" w:cs="Times New Roman"/>
                <w:iCs/>
                <w:sz w:val="12"/>
                <w:szCs w:val="12"/>
              </w:rPr>
            </w:pPr>
            <w:r w:rsidRPr="00DE243C">
              <w:rPr>
                <w:rFonts w:ascii="Times New Roman" w:eastAsia="Calibri" w:hAnsi="Times New Roman" w:cs="Times New Roman"/>
                <w:iCs/>
                <w:sz w:val="12"/>
                <w:szCs w:val="12"/>
              </w:rPr>
              <w:t>01 05 02 00 00 0000 500</w:t>
            </w:r>
          </w:p>
        </w:tc>
        <w:tc>
          <w:tcPr>
            <w:tcW w:w="3487" w:type="pct"/>
            <w:hideMark/>
          </w:tcPr>
          <w:p w:rsidR="00DE243C" w:rsidRPr="00DE243C" w:rsidRDefault="00DE243C" w:rsidP="00DE243C">
            <w:pPr>
              <w:tabs>
                <w:tab w:val="left" w:pos="284"/>
                <w:tab w:val="left" w:pos="3828"/>
              </w:tabs>
              <w:rPr>
                <w:rFonts w:ascii="Times New Roman" w:eastAsia="Calibri" w:hAnsi="Times New Roman" w:cs="Times New Roman"/>
                <w:iCs/>
                <w:sz w:val="12"/>
                <w:szCs w:val="12"/>
              </w:rPr>
            </w:pPr>
            <w:r w:rsidRPr="00DE243C">
              <w:rPr>
                <w:rFonts w:ascii="Times New Roman" w:eastAsia="Calibri" w:hAnsi="Times New Roman" w:cs="Times New Roman"/>
                <w:iCs/>
                <w:sz w:val="12"/>
                <w:szCs w:val="12"/>
              </w:rPr>
              <w:t>Увеличение прочих остатков средств бюджетов</w:t>
            </w:r>
          </w:p>
        </w:tc>
        <w:tc>
          <w:tcPr>
            <w:tcW w:w="380" w:type="pct"/>
            <w:hideMark/>
          </w:tcPr>
          <w:p w:rsidR="00DE243C" w:rsidRPr="00DE243C" w:rsidRDefault="00DE243C" w:rsidP="00DE243C">
            <w:pPr>
              <w:tabs>
                <w:tab w:val="left" w:pos="284"/>
                <w:tab w:val="left" w:pos="3828"/>
              </w:tabs>
              <w:rPr>
                <w:rFonts w:ascii="Times New Roman" w:eastAsia="Calibri" w:hAnsi="Times New Roman" w:cs="Times New Roman"/>
                <w:iCs/>
                <w:sz w:val="12"/>
                <w:szCs w:val="12"/>
              </w:rPr>
            </w:pPr>
            <w:r w:rsidRPr="00DE243C">
              <w:rPr>
                <w:rFonts w:ascii="Times New Roman" w:eastAsia="Calibri" w:hAnsi="Times New Roman" w:cs="Times New Roman"/>
                <w:iCs/>
                <w:sz w:val="12"/>
                <w:szCs w:val="12"/>
              </w:rPr>
              <w:t>-232 060</w:t>
            </w:r>
          </w:p>
        </w:tc>
      </w:tr>
      <w:tr w:rsidR="00DE243C" w:rsidRPr="00DE243C" w:rsidTr="00DE243C">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430</w:t>
            </w:r>
          </w:p>
        </w:tc>
        <w:tc>
          <w:tcPr>
            <w:tcW w:w="84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01 05 02 01 00 0000 510</w:t>
            </w:r>
          </w:p>
        </w:tc>
        <w:tc>
          <w:tcPr>
            <w:tcW w:w="348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Увеличение прочих остатков денежных средств бюджетов</w:t>
            </w:r>
          </w:p>
        </w:tc>
        <w:tc>
          <w:tcPr>
            <w:tcW w:w="38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-232 060</w:t>
            </w:r>
          </w:p>
        </w:tc>
      </w:tr>
      <w:tr w:rsidR="00DE243C" w:rsidRPr="00DE243C" w:rsidTr="00DE243C">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430</w:t>
            </w:r>
          </w:p>
        </w:tc>
        <w:tc>
          <w:tcPr>
            <w:tcW w:w="84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01 05 02 01 10 0000 510</w:t>
            </w:r>
          </w:p>
        </w:tc>
        <w:tc>
          <w:tcPr>
            <w:tcW w:w="348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38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-232 060</w:t>
            </w:r>
          </w:p>
        </w:tc>
      </w:tr>
      <w:tr w:rsidR="00DE243C" w:rsidRPr="00DE243C" w:rsidTr="00DE243C">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iCs/>
                <w:sz w:val="12"/>
                <w:szCs w:val="12"/>
              </w:rPr>
            </w:pPr>
            <w:r w:rsidRPr="00DE243C">
              <w:rPr>
                <w:rFonts w:ascii="Times New Roman" w:eastAsia="Calibri" w:hAnsi="Times New Roman" w:cs="Times New Roman"/>
                <w:iCs/>
                <w:sz w:val="12"/>
                <w:szCs w:val="12"/>
              </w:rPr>
              <w:t>430</w:t>
            </w:r>
          </w:p>
        </w:tc>
        <w:tc>
          <w:tcPr>
            <w:tcW w:w="847" w:type="pct"/>
            <w:hideMark/>
          </w:tcPr>
          <w:p w:rsidR="00DE243C" w:rsidRPr="00DE243C" w:rsidRDefault="00DE243C" w:rsidP="00DE243C">
            <w:pPr>
              <w:tabs>
                <w:tab w:val="left" w:pos="284"/>
                <w:tab w:val="left" w:pos="3828"/>
              </w:tabs>
              <w:rPr>
                <w:rFonts w:ascii="Times New Roman" w:eastAsia="Calibri" w:hAnsi="Times New Roman" w:cs="Times New Roman"/>
                <w:iCs/>
                <w:sz w:val="12"/>
                <w:szCs w:val="12"/>
              </w:rPr>
            </w:pPr>
            <w:r w:rsidRPr="00DE243C">
              <w:rPr>
                <w:rFonts w:ascii="Times New Roman" w:eastAsia="Calibri" w:hAnsi="Times New Roman" w:cs="Times New Roman"/>
                <w:iCs/>
                <w:sz w:val="12"/>
                <w:szCs w:val="12"/>
              </w:rPr>
              <w:t>01 05 02 00 00 0000 600</w:t>
            </w:r>
          </w:p>
        </w:tc>
        <w:tc>
          <w:tcPr>
            <w:tcW w:w="3487" w:type="pct"/>
            <w:hideMark/>
          </w:tcPr>
          <w:p w:rsidR="00DE243C" w:rsidRPr="00DE243C" w:rsidRDefault="00DE243C" w:rsidP="00DE243C">
            <w:pPr>
              <w:tabs>
                <w:tab w:val="left" w:pos="284"/>
                <w:tab w:val="left" w:pos="3828"/>
              </w:tabs>
              <w:rPr>
                <w:rFonts w:ascii="Times New Roman" w:eastAsia="Calibri" w:hAnsi="Times New Roman" w:cs="Times New Roman"/>
                <w:iCs/>
                <w:sz w:val="12"/>
                <w:szCs w:val="12"/>
              </w:rPr>
            </w:pPr>
            <w:r w:rsidRPr="00DE243C">
              <w:rPr>
                <w:rFonts w:ascii="Times New Roman" w:eastAsia="Calibri" w:hAnsi="Times New Roman" w:cs="Times New Roman"/>
                <w:iCs/>
                <w:sz w:val="12"/>
                <w:szCs w:val="12"/>
              </w:rPr>
              <w:t>Уменьшение прочих остатков средств бюджетов</w:t>
            </w:r>
          </w:p>
        </w:tc>
        <w:tc>
          <w:tcPr>
            <w:tcW w:w="380" w:type="pct"/>
            <w:hideMark/>
          </w:tcPr>
          <w:p w:rsidR="00DE243C" w:rsidRPr="00DE243C" w:rsidRDefault="00DE243C" w:rsidP="00DE243C">
            <w:pPr>
              <w:tabs>
                <w:tab w:val="left" w:pos="284"/>
                <w:tab w:val="left" w:pos="3828"/>
              </w:tabs>
              <w:rPr>
                <w:rFonts w:ascii="Times New Roman" w:eastAsia="Calibri" w:hAnsi="Times New Roman" w:cs="Times New Roman"/>
                <w:iCs/>
                <w:sz w:val="12"/>
                <w:szCs w:val="12"/>
              </w:rPr>
            </w:pPr>
            <w:r w:rsidRPr="00DE243C">
              <w:rPr>
                <w:rFonts w:ascii="Times New Roman" w:eastAsia="Calibri" w:hAnsi="Times New Roman" w:cs="Times New Roman"/>
                <w:iCs/>
                <w:sz w:val="12"/>
                <w:szCs w:val="12"/>
              </w:rPr>
              <w:t>233 587</w:t>
            </w:r>
          </w:p>
        </w:tc>
      </w:tr>
      <w:tr w:rsidR="00DE243C" w:rsidRPr="00DE243C" w:rsidTr="00DE243C">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430</w:t>
            </w:r>
          </w:p>
        </w:tc>
        <w:tc>
          <w:tcPr>
            <w:tcW w:w="84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01 05 02 01 00 0000 610</w:t>
            </w:r>
          </w:p>
        </w:tc>
        <w:tc>
          <w:tcPr>
            <w:tcW w:w="348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Уменьшение прочих остатков денежных средств бюджетов</w:t>
            </w:r>
          </w:p>
        </w:tc>
        <w:tc>
          <w:tcPr>
            <w:tcW w:w="38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233 587</w:t>
            </w:r>
          </w:p>
        </w:tc>
      </w:tr>
      <w:tr w:rsidR="00DE243C" w:rsidRPr="00DE243C" w:rsidTr="00DE243C">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430</w:t>
            </w:r>
          </w:p>
        </w:tc>
        <w:tc>
          <w:tcPr>
            <w:tcW w:w="84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01 05 02 01 10 0000 610</w:t>
            </w:r>
          </w:p>
        </w:tc>
        <w:tc>
          <w:tcPr>
            <w:tcW w:w="348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38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233 587</w:t>
            </w:r>
          </w:p>
        </w:tc>
      </w:tr>
    </w:tbl>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lastRenderedPageBreak/>
        <w:t>СОБРАНИЕ ПРЕДСТАВИТЕЛЕЙ</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FD0E01" w:rsidRPr="00244B06" w:rsidRDefault="00FD0E01" w:rsidP="00FD0E01">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№11</w:t>
      </w:r>
    </w:p>
    <w:p w:rsidR="00DE243C" w:rsidRDefault="00DE243C" w:rsidP="00DE243C">
      <w:pPr>
        <w:tabs>
          <w:tab w:val="left" w:pos="284"/>
          <w:tab w:val="left" w:pos="3828"/>
        </w:tabs>
        <w:spacing w:after="0" w:line="240" w:lineRule="auto"/>
        <w:jc w:val="center"/>
        <w:rPr>
          <w:rFonts w:ascii="Times New Roman" w:eastAsia="Calibri" w:hAnsi="Times New Roman" w:cs="Times New Roman"/>
          <w:b/>
          <w:sz w:val="12"/>
          <w:szCs w:val="12"/>
        </w:rPr>
      </w:pPr>
      <w:r w:rsidRPr="00DE243C">
        <w:rPr>
          <w:rFonts w:ascii="Times New Roman" w:eastAsia="Calibri" w:hAnsi="Times New Roman" w:cs="Times New Roman"/>
          <w:b/>
          <w:sz w:val="12"/>
          <w:szCs w:val="12"/>
        </w:rPr>
        <w:t xml:space="preserve">О внесении изменений и дополнений в бюджет  сельского поселения Сергиевск  </w:t>
      </w:r>
    </w:p>
    <w:p w:rsidR="00DE243C" w:rsidRPr="00DE243C" w:rsidRDefault="00DE243C" w:rsidP="00DE243C">
      <w:pPr>
        <w:tabs>
          <w:tab w:val="left" w:pos="284"/>
          <w:tab w:val="left" w:pos="3828"/>
        </w:tabs>
        <w:spacing w:after="0" w:line="240" w:lineRule="auto"/>
        <w:jc w:val="center"/>
        <w:rPr>
          <w:rFonts w:ascii="Times New Roman" w:eastAsia="Calibri" w:hAnsi="Times New Roman" w:cs="Times New Roman"/>
          <w:b/>
          <w:sz w:val="12"/>
          <w:szCs w:val="12"/>
        </w:rPr>
      </w:pPr>
      <w:r w:rsidRPr="00DE243C">
        <w:rPr>
          <w:rFonts w:ascii="Times New Roman" w:eastAsia="Calibri" w:hAnsi="Times New Roman" w:cs="Times New Roman"/>
          <w:b/>
          <w:sz w:val="12"/>
          <w:szCs w:val="12"/>
        </w:rPr>
        <w:t>муниципального района Сергиевский на 2025 год и на плановый период 2026 и 2027 годов</w:t>
      </w:r>
    </w:p>
    <w:p w:rsidR="00DE243C" w:rsidRPr="00DE243C" w:rsidRDefault="00DE243C" w:rsidP="00DE243C">
      <w:pPr>
        <w:tabs>
          <w:tab w:val="left" w:pos="284"/>
          <w:tab w:val="left" w:pos="3828"/>
        </w:tabs>
        <w:spacing w:after="0" w:line="240" w:lineRule="auto"/>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 xml:space="preserve"> </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E243C">
        <w:rPr>
          <w:rFonts w:ascii="Times New Roman" w:eastAsia="Calibri" w:hAnsi="Times New Roman" w:cs="Times New Roman"/>
          <w:sz w:val="12"/>
          <w:szCs w:val="12"/>
        </w:rPr>
        <w:t>Рассмотрев представленный Администрацией сельского поселения Сергиевск муниципального района Сергиевский бюджет сельского поселения Сергиевск муниципального района Сергиевский на 2025</w:t>
      </w:r>
      <w:proofErr w:type="gramEnd"/>
      <w:r w:rsidRPr="00DE243C">
        <w:rPr>
          <w:rFonts w:ascii="Times New Roman" w:eastAsia="Calibri" w:hAnsi="Times New Roman" w:cs="Times New Roman"/>
          <w:sz w:val="12"/>
          <w:szCs w:val="12"/>
        </w:rPr>
        <w:t xml:space="preserve"> год и на плановый период 2026 и 2027 годов,</w:t>
      </w:r>
      <w:r>
        <w:rPr>
          <w:rFonts w:ascii="Times New Roman" w:eastAsia="Calibri" w:hAnsi="Times New Roman" w:cs="Times New Roman"/>
          <w:sz w:val="12"/>
          <w:szCs w:val="12"/>
        </w:rPr>
        <w:t xml:space="preserve"> </w:t>
      </w:r>
      <w:r w:rsidRPr="00DE243C">
        <w:rPr>
          <w:rFonts w:ascii="Times New Roman" w:eastAsia="Calibri" w:hAnsi="Times New Roman" w:cs="Times New Roman"/>
          <w:sz w:val="12"/>
          <w:szCs w:val="12"/>
        </w:rPr>
        <w:t>Собрание представителей сельского поселения Сергиевск муниципального района Сергиевский Самарской области</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b/>
          <w:sz w:val="12"/>
          <w:szCs w:val="12"/>
        </w:rPr>
        <w:t>РЕШИЛО</w:t>
      </w:r>
      <w:r w:rsidRPr="00DE243C">
        <w:rPr>
          <w:rFonts w:ascii="Times New Roman" w:eastAsia="Calibri" w:hAnsi="Times New Roman" w:cs="Times New Roman"/>
          <w:sz w:val="12"/>
          <w:szCs w:val="12"/>
        </w:rPr>
        <w:t>:</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E243C">
        <w:rPr>
          <w:rFonts w:ascii="Times New Roman" w:eastAsia="Calibri" w:hAnsi="Times New Roman" w:cs="Times New Roman"/>
          <w:sz w:val="12"/>
          <w:szCs w:val="12"/>
        </w:rPr>
        <w:t>Внести в решение Собрания Представителей сельского поселения Сергиевск муниципального района Сергиевский от 20 декабря 2024 года № 31 «О бюджете сельского поселения Сергиевск муниципального района Сергиевский  на 2025 год и плановый период 2026 и 2027 годов» следующие изменения и дополнения:</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E243C">
        <w:rPr>
          <w:rFonts w:ascii="Times New Roman" w:eastAsia="Calibri" w:hAnsi="Times New Roman" w:cs="Times New Roman"/>
          <w:sz w:val="12"/>
          <w:szCs w:val="12"/>
        </w:rPr>
        <w:t>В статье 1 пункт 1 изложить в следующей редакции:</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1. Утвердить основные характеристики местного бюджета на 2025 год:</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общий объем доходов –   91 710 тыс. рублей;</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общий объем расходов –104 552 тыс. рублей;</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дефицит – 12 842  тыс. рублей.</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E243C">
        <w:rPr>
          <w:rFonts w:ascii="Times New Roman" w:eastAsia="Calibri" w:hAnsi="Times New Roman" w:cs="Times New Roman"/>
          <w:sz w:val="12"/>
          <w:szCs w:val="12"/>
        </w:rPr>
        <w:t>В статье 4 пункт 4  изложить в следующей редакции:</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1. Утвердить объем межбюджетных трансфертов, предоставляемых другим бюджетам бюджетной системы Российской Федерации в сумме:</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на 2025 год –   75 631 тыс. рублей;</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на 2026 год –   5 598 тыс. рублей;</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на 2027 год – 0 тыс. рублей.</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E243C">
        <w:rPr>
          <w:rFonts w:ascii="Times New Roman" w:eastAsia="Calibri" w:hAnsi="Times New Roman" w:cs="Times New Roman"/>
          <w:sz w:val="12"/>
          <w:szCs w:val="12"/>
        </w:rPr>
        <w:t>Приложения № 1,3,5 изложить в новой редакции  (прилагаются).</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2. Настоящее решение опубликовать в газете «Сергиевский вестник» и разместить на официальном сайте муниципального района Сергиевский http://www.sergievsk.ru/.</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3. Настоящее решение вступает в силу с момента его официального опубликования.</w:t>
      </w:r>
    </w:p>
    <w:p w:rsidR="00DE243C" w:rsidRPr="00DE243C" w:rsidRDefault="00DE243C" w:rsidP="00DE243C">
      <w:pPr>
        <w:tabs>
          <w:tab w:val="left" w:pos="284"/>
          <w:tab w:val="left" w:pos="3828"/>
        </w:tabs>
        <w:spacing w:after="0" w:line="240" w:lineRule="auto"/>
        <w:jc w:val="right"/>
        <w:rPr>
          <w:rFonts w:ascii="Times New Roman" w:eastAsia="Calibri" w:hAnsi="Times New Roman" w:cs="Times New Roman"/>
          <w:sz w:val="12"/>
          <w:szCs w:val="12"/>
        </w:rPr>
      </w:pPr>
      <w:r w:rsidRPr="00DE243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DE243C">
        <w:rPr>
          <w:rFonts w:ascii="Times New Roman" w:eastAsia="Calibri" w:hAnsi="Times New Roman" w:cs="Times New Roman"/>
          <w:sz w:val="12"/>
          <w:szCs w:val="12"/>
        </w:rPr>
        <w:t>сельского поселения Сергиевск</w:t>
      </w:r>
    </w:p>
    <w:p w:rsidR="00DE243C" w:rsidRDefault="00DE243C" w:rsidP="00DE243C">
      <w:pPr>
        <w:tabs>
          <w:tab w:val="left" w:pos="284"/>
          <w:tab w:val="left" w:pos="3828"/>
        </w:tabs>
        <w:spacing w:after="0" w:line="240" w:lineRule="auto"/>
        <w:jc w:val="right"/>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муниципального района Сергиевский</w:t>
      </w:r>
    </w:p>
    <w:p w:rsidR="00DE243C" w:rsidRPr="00DE243C" w:rsidRDefault="00DE243C" w:rsidP="00DE243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E243C">
        <w:rPr>
          <w:rFonts w:ascii="Times New Roman" w:eastAsia="Calibri" w:hAnsi="Times New Roman" w:cs="Times New Roman"/>
          <w:sz w:val="12"/>
          <w:szCs w:val="12"/>
        </w:rPr>
        <w:t>Т.Н.Глушкова</w:t>
      </w:r>
      <w:proofErr w:type="spellEnd"/>
    </w:p>
    <w:p w:rsidR="00DE243C" w:rsidRPr="00DE243C" w:rsidRDefault="00DE243C" w:rsidP="00DE243C">
      <w:pPr>
        <w:tabs>
          <w:tab w:val="left" w:pos="284"/>
          <w:tab w:val="left" w:pos="3828"/>
        </w:tabs>
        <w:spacing w:after="0" w:line="240" w:lineRule="auto"/>
        <w:jc w:val="right"/>
        <w:rPr>
          <w:rFonts w:ascii="Times New Roman" w:eastAsia="Calibri" w:hAnsi="Times New Roman" w:cs="Times New Roman"/>
          <w:sz w:val="12"/>
          <w:szCs w:val="12"/>
        </w:rPr>
      </w:pPr>
    </w:p>
    <w:p w:rsidR="00DE243C" w:rsidRPr="00DE243C" w:rsidRDefault="00DE243C" w:rsidP="00DE243C">
      <w:pPr>
        <w:tabs>
          <w:tab w:val="left" w:pos="284"/>
          <w:tab w:val="left" w:pos="3828"/>
        </w:tabs>
        <w:spacing w:after="0" w:line="240" w:lineRule="auto"/>
        <w:jc w:val="right"/>
        <w:rPr>
          <w:rFonts w:ascii="Times New Roman" w:eastAsia="Calibri" w:hAnsi="Times New Roman" w:cs="Times New Roman"/>
          <w:sz w:val="12"/>
          <w:szCs w:val="12"/>
        </w:rPr>
      </w:pPr>
      <w:r w:rsidRPr="00DE243C">
        <w:rPr>
          <w:rFonts w:ascii="Times New Roman" w:eastAsia="Calibri" w:hAnsi="Times New Roman" w:cs="Times New Roman"/>
          <w:sz w:val="12"/>
          <w:szCs w:val="12"/>
        </w:rPr>
        <w:t>Глава сельского поселения Сергиевск</w:t>
      </w:r>
    </w:p>
    <w:p w:rsidR="00DE243C" w:rsidRDefault="00DE243C" w:rsidP="00DE243C">
      <w:pPr>
        <w:tabs>
          <w:tab w:val="left" w:pos="284"/>
          <w:tab w:val="left" w:pos="3828"/>
        </w:tabs>
        <w:spacing w:after="0" w:line="240" w:lineRule="auto"/>
        <w:jc w:val="right"/>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муниципального района Сергиевский</w:t>
      </w:r>
    </w:p>
    <w:p w:rsidR="00DE243C" w:rsidRPr="00DE243C" w:rsidRDefault="00DE243C" w:rsidP="00DE243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E243C">
        <w:rPr>
          <w:rFonts w:ascii="Times New Roman" w:eastAsia="Calibri" w:hAnsi="Times New Roman" w:cs="Times New Roman"/>
          <w:sz w:val="12"/>
          <w:szCs w:val="12"/>
        </w:rPr>
        <w:t>М.М.Арчибасов</w:t>
      </w:r>
      <w:proofErr w:type="spellEnd"/>
    </w:p>
    <w:p w:rsidR="00FD0E01" w:rsidRDefault="00FD0E01" w:rsidP="00DE243C">
      <w:pPr>
        <w:tabs>
          <w:tab w:val="left" w:pos="284"/>
          <w:tab w:val="left" w:pos="3828"/>
        </w:tabs>
        <w:spacing w:after="0" w:line="240" w:lineRule="auto"/>
        <w:jc w:val="right"/>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DE243C" w:rsidRPr="00DE243C">
        <w:rPr>
          <w:rFonts w:ascii="Times New Roman" w:eastAsia="Calibri" w:hAnsi="Times New Roman" w:cs="Times New Roman"/>
          <w:i/>
          <w:sz w:val="12"/>
          <w:szCs w:val="12"/>
        </w:rPr>
        <w:t>Сергиевск</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Pr>
          <w:rFonts w:ascii="Times New Roman" w:eastAsia="Calibri" w:hAnsi="Times New Roman" w:cs="Times New Roman"/>
          <w:i/>
          <w:sz w:val="12"/>
          <w:szCs w:val="12"/>
        </w:rPr>
        <w:t>1</w:t>
      </w:r>
      <w:r w:rsidRPr="00244B06">
        <w:rPr>
          <w:rFonts w:ascii="Times New Roman" w:eastAsia="Calibri" w:hAnsi="Times New Roman" w:cs="Times New Roman"/>
          <w:i/>
          <w:sz w:val="12"/>
          <w:szCs w:val="12"/>
        </w:rPr>
        <w:t xml:space="preserve">  от 26 марта 2025г</w:t>
      </w:r>
    </w:p>
    <w:p w:rsidR="00FD0E01" w:rsidRPr="00DE243C" w:rsidRDefault="00DE243C" w:rsidP="00DE243C">
      <w:pPr>
        <w:tabs>
          <w:tab w:val="left" w:pos="284"/>
          <w:tab w:val="left" w:pos="3828"/>
        </w:tabs>
        <w:spacing w:after="0" w:line="240" w:lineRule="auto"/>
        <w:jc w:val="center"/>
        <w:rPr>
          <w:rFonts w:ascii="Times New Roman" w:eastAsia="Calibri" w:hAnsi="Times New Roman" w:cs="Times New Roman"/>
          <w:b/>
          <w:sz w:val="12"/>
          <w:szCs w:val="12"/>
        </w:rPr>
      </w:pPr>
      <w:r w:rsidRPr="00DE243C">
        <w:rPr>
          <w:rFonts w:ascii="Times New Roman" w:eastAsia="Calibri" w:hAnsi="Times New Roman" w:cs="Times New Roman"/>
          <w:b/>
          <w:sz w:val="12"/>
          <w:szCs w:val="12"/>
        </w:rPr>
        <w:t>Ведомственная структура расходов бюджета сельского поселения Сергиевск муниципального района Сергиевский 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4395"/>
        <w:gridCol w:w="283"/>
        <w:gridCol w:w="284"/>
        <w:gridCol w:w="709"/>
        <w:gridCol w:w="283"/>
        <w:gridCol w:w="424"/>
        <w:gridCol w:w="715"/>
      </w:tblGrid>
      <w:tr w:rsidR="00DE243C" w:rsidRPr="00DE243C" w:rsidTr="00276401">
        <w:trPr>
          <w:trHeight w:val="20"/>
        </w:trPr>
        <w:tc>
          <w:tcPr>
            <w:tcW w:w="286" w:type="pct"/>
            <w:vMerge w:val="restart"/>
            <w:hideMark/>
          </w:tcPr>
          <w:p w:rsidR="00DE243C" w:rsidRPr="00276401" w:rsidRDefault="00DE243C" w:rsidP="00DE243C">
            <w:pPr>
              <w:tabs>
                <w:tab w:val="left" w:pos="284"/>
                <w:tab w:val="left" w:pos="3828"/>
              </w:tabs>
              <w:rPr>
                <w:rFonts w:ascii="Times New Roman" w:eastAsia="Calibri" w:hAnsi="Times New Roman" w:cs="Times New Roman"/>
                <w:sz w:val="10"/>
                <w:szCs w:val="10"/>
              </w:rPr>
            </w:pPr>
            <w:bookmarkStart w:id="22" w:name="RANGE!A8:I110"/>
            <w:r w:rsidRPr="00276401">
              <w:rPr>
                <w:rFonts w:ascii="Times New Roman" w:eastAsia="Calibri" w:hAnsi="Times New Roman" w:cs="Times New Roman"/>
                <w:sz w:val="10"/>
                <w:szCs w:val="10"/>
              </w:rPr>
              <w:t>Код главного распорядителя бюджетных средств</w:t>
            </w:r>
            <w:bookmarkEnd w:id="22"/>
          </w:p>
        </w:tc>
        <w:tc>
          <w:tcPr>
            <w:tcW w:w="2920" w:type="pct"/>
            <w:vMerge w:val="restar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p>
        </w:tc>
        <w:tc>
          <w:tcPr>
            <w:tcW w:w="188" w:type="pct"/>
            <w:vMerge w:val="restar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roofErr w:type="spellStart"/>
            <w:r w:rsidRPr="00DE243C">
              <w:rPr>
                <w:rFonts w:ascii="Times New Roman" w:eastAsia="Calibri" w:hAnsi="Times New Roman" w:cs="Times New Roman"/>
                <w:sz w:val="12"/>
                <w:szCs w:val="12"/>
              </w:rPr>
              <w:t>Рз</w:t>
            </w:r>
            <w:proofErr w:type="spellEnd"/>
          </w:p>
        </w:tc>
        <w:tc>
          <w:tcPr>
            <w:tcW w:w="189" w:type="pct"/>
            <w:vMerge w:val="restar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roofErr w:type="gramStart"/>
            <w:r w:rsidRPr="00DE243C">
              <w:rPr>
                <w:rFonts w:ascii="Times New Roman" w:eastAsia="Calibri" w:hAnsi="Times New Roman" w:cs="Times New Roman"/>
                <w:sz w:val="12"/>
                <w:szCs w:val="12"/>
              </w:rPr>
              <w:t>ПР</w:t>
            </w:r>
            <w:proofErr w:type="gramEnd"/>
          </w:p>
        </w:tc>
        <w:tc>
          <w:tcPr>
            <w:tcW w:w="471" w:type="pct"/>
            <w:vMerge w:val="restar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ЦСР</w:t>
            </w:r>
          </w:p>
        </w:tc>
        <w:tc>
          <w:tcPr>
            <w:tcW w:w="188" w:type="pct"/>
            <w:vMerge w:val="restar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ВР</w:t>
            </w:r>
          </w:p>
        </w:tc>
        <w:tc>
          <w:tcPr>
            <w:tcW w:w="757" w:type="pct"/>
            <w:gridSpan w:val="2"/>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Сумма, тыс. рублей</w:t>
            </w:r>
          </w:p>
        </w:tc>
      </w:tr>
      <w:tr w:rsidR="00DE243C" w:rsidRPr="00DE243C" w:rsidTr="00276401">
        <w:trPr>
          <w:trHeight w:val="20"/>
        </w:trPr>
        <w:tc>
          <w:tcPr>
            <w:tcW w:w="286" w:type="pct"/>
            <w:vMerge/>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
        </w:tc>
        <w:tc>
          <w:tcPr>
            <w:tcW w:w="2920" w:type="pct"/>
            <w:vMerge/>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
        </w:tc>
        <w:tc>
          <w:tcPr>
            <w:tcW w:w="188" w:type="pct"/>
            <w:vMerge/>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
        </w:tc>
        <w:tc>
          <w:tcPr>
            <w:tcW w:w="189" w:type="pct"/>
            <w:vMerge/>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
        </w:tc>
        <w:tc>
          <w:tcPr>
            <w:tcW w:w="471" w:type="pct"/>
            <w:vMerge/>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
        </w:tc>
        <w:tc>
          <w:tcPr>
            <w:tcW w:w="188" w:type="pct"/>
            <w:vMerge/>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Всего</w:t>
            </w:r>
          </w:p>
        </w:tc>
        <w:tc>
          <w:tcPr>
            <w:tcW w:w="475" w:type="pct"/>
            <w:hideMark/>
          </w:tcPr>
          <w:p w:rsidR="00DE243C" w:rsidRPr="00276401" w:rsidRDefault="00DE243C" w:rsidP="00DE243C">
            <w:pPr>
              <w:tabs>
                <w:tab w:val="left" w:pos="284"/>
                <w:tab w:val="left" w:pos="3828"/>
              </w:tabs>
              <w:rPr>
                <w:rFonts w:ascii="Times New Roman" w:eastAsia="Calibri" w:hAnsi="Times New Roman" w:cs="Times New Roman"/>
                <w:sz w:val="10"/>
                <w:szCs w:val="10"/>
              </w:rPr>
            </w:pPr>
            <w:r w:rsidRPr="00276401">
              <w:rPr>
                <w:rFonts w:ascii="Times New Roman" w:eastAsia="Calibri" w:hAnsi="Times New Roman" w:cs="Times New Roman"/>
                <w:sz w:val="10"/>
                <w:szCs w:val="10"/>
              </w:rPr>
              <w:t>в том числе за счет целевых средств вышестоящих бюджетов</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6</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431</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Администрация сельского поселения Сергиевск муниципального района Сергиевский Самарской области</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104 552</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23 003</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ОБЩЕГОСУДАРСТВЕННЫЕ ВОПРОСЫ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13 148</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02</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1 336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DE243C">
              <w:rPr>
                <w:rFonts w:ascii="Times New Roman" w:eastAsia="Calibri" w:hAnsi="Times New Roman" w:cs="Times New Roman"/>
                <w:sz w:val="12"/>
                <w:szCs w:val="12"/>
              </w:rPr>
              <w:t>о(</w:t>
            </w:r>
            <w:proofErr w:type="gramEnd"/>
            <w:r w:rsidRPr="00DE243C">
              <w:rPr>
                <w:rFonts w:ascii="Times New Roman" w:eastAsia="Calibri" w:hAnsi="Times New Roman" w:cs="Times New Roman"/>
                <w:sz w:val="12"/>
                <w:szCs w:val="12"/>
              </w:rPr>
              <w:t>городского)поселения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02</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1 336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02</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1 336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02</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120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1 336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6 764</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DE243C">
              <w:rPr>
                <w:rFonts w:ascii="Times New Roman" w:eastAsia="Calibri" w:hAnsi="Times New Roman" w:cs="Times New Roman"/>
                <w:sz w:val="12"/>
                <w:szCs w:val="12"/>
              </w:rPr>
              <w:t>о(</w:t>
            </w:r>
            <w:proofErr w:type="gramEnd"/>
            <w:r w:rsidRPr="00DE243C">
              <w:rPr>
                <w:rFonts w:ascii="Times New Roman" w:eastAsia="Calibri" w:hAnsi="Times New Roman" w:cs="Times New Roman"/>
                <w:sz w:val="12"/>
                <w:szCs w:val="12"/>
              </w:rPr>
              <w:t>городского)поселения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5 162</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3 887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120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3 887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486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486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lastRenderedPageBreak/>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778</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778</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бюджетные ассигнования</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Уплата налогов, сборов и иных платежей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850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1 602</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1 602</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1 602</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06</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1 709</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DE243C">
              <w:rPr>
                <w:rFonts w:ascii="Times New Roman" w:eastAsia="Calibri" w:hAnsi="Times New Roman" w:cs="Times New Roman"/>
                <w:sz w:val="12"/>
                <w:szCs w:val="12"/>
              </w:rPr>
              <w:t>о(</w:t>
            </w:r>
            <w:proofErr w:type="gramEnd"/>
            <w:r w:rsidRPr="00DE243C">
              <w:rPr>
                <w:rFonts w:ascii="Times New Roman" w:eastAsia="Calibri" w:hAnsi="Times New Roman" w:cs="Times New Roman"/>
                <w:sz w:val="12"/>
                <w:szCs w:val="12"/>
              </w:rPr>
              <w:t>городского)поселения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06</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1 709</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06</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1 709</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06</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1 709</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Резервные фонды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бюджетные ассигнования</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Резервные средства</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870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Другие общегосударственные вопросы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3 330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DE243C">
              <w:rPr>
                <w:rFonts w:ascii="Times New Roman" w:eastAsia="Calibri" w:hAnsi="Times New Roman" w:cs="Times New Roman"/>
                <w:sz w:val="12"/>
                <w:szCs w:val="12"/>
              </w:rPr>
              <w:t>о(</w:t>
            </w:r>
            <w:proofErr w:type="gramEnd"/>
            <w:r w:rsidRPr="00DE243C">
              <w:rPr>
                <w:rFonts w:ascii="Times New Roman" w:eastAsia="Calibri" w:hAnsi="Times New Roman" w:cs="Times New Roman"/>
                <w:sz w:val="12"/>
                <w:szCs w:val="12"/>
              </w:rPr>
              <w:t>городского)поселения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2 681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714</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714</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1 967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1 967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63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63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63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"Реконструкция, ремонт и укрепление материально-технической  базы учреждений  сельског</w:t>
            </w:r>
            <w:proofErr w:type="gramStart"/>
            <w:r w:rsidRPr="00DE243C">
              <w:rPr>
                <w:rFonts w:ascii="Times New Roman" w:eastAsia="Calibri" w:hAnsi="Times New Roman" w:cs="Times New Roman"/>
                <w:sz w:val="12"/>
                <w:szCs w:val="12"/>
              </w:rPr>
              <w:t>о(</w:t>
            </w:r>
            <w:proofErr w:type="gramEnd"/>
            <w:r w:rsidRPr="00DE243C">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46 0 00 00000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586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46 0 00 00000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586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46 0 00 00000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586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418</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117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41 0 00 00000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41 0 00 00000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41 0 00 00000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301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41 0 00 00000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300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41 0 00 00000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300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41 0 00 00000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300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45 0 00 00000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45 0 00 00000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45 0 00 00000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НАЦИОНАЛЬНАЯ ЭКОНОМИКА</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04</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27 322</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21 527</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Дорожное хозяйство (дорожные фонды)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04</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09</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27 322</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21 527</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xml:space="preserve">Муниципальная </w:t>
            </w:r>
            <w:r w:rsidR="00276401" w:rsidRPr="00DE243C">
              <w:rPr>
                <w:rFonts w:ascii="Times New Roman" w:eastAsia="Calibri" w:hAnsi="Times New Roman" w:cs="Times New Roman"/>
                <w:sz w:val="12"/>
                <w:szCs w:val="12"/>
              </w:rPr>
              <w:t>программа «Содержание</w:t>
            </w:r>
            <w:r w:rsidRPr="00DE243C">
              <w:rPr>
                <w:rFonts w:ascii="Times New Roman" w:eastAsia="Calibri" w:hAnsi="Times New Roman" w:cs="Times New Roman"/>
                <w:sz w:val="12"/>
                <w:szCs w:val="12"/>
              </w:rPr>
              <w:t xml:space="preserve"> улично-дорожной сети сельского (городского)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09</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5 243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lastRenderedPageBreak/>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09</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5 243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09</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5 243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276401"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w:t>
            </w:r>
            <w:r w:rsidR="00DE243C" w:rsidRPr="00DE243C">
              <w:rPr>
                <w:rFonts w:ascii="Times New Roman" w:eastAsia="Calibri" w:hAnsi="Times New Roman" w:cs="Times New Roman"/>
                <w:sz w:val="12"/>
                <w:szCs w:val="12"/>
              </w:rPr>
              <w:t xml:space="preserve"> программа "Модернизация и развитие автомобильных дорог общего пользования местного значений в поселении </w:t>
            </w:r>
            <w:proofErr w:type="spellStart"/>
            <w:r w:rsidR="00DE243C" w:rsidRPr="00DE243C">
              <w:rPr>
                <w:rFonts w:ascii="Times New Roman" w:eastAsia="Calibri" w:hAnsi="Times New Roman" w:cs="Times New Roman"/>
                <w:sz w:val="12"/>
                <w:szCs w:val="12"/>
              </w:rPr>
              <w:t>м.р</w:t>
            </w:r>
            <w:proofErr w:type="spellEnd"/>
            <w:r w:rsidR="00DE243C" w:rsidRPr="00DE243C">
              <w:rPr>
                <w:rFonts w:ascii="Times New Roman" w:eastAsia="Calibri" w:hAnsi="Times New Roman" w:cs="Times New Roman"/>
                <w:sz w:val="12"/>
                <w:szCs w:val="12"/>
              </w:rPr>
              <w:t>. Сергиевский Самарской области"</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09</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22 079</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21 527</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09</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22 079</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21 527</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09</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22 079</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21 527</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ЖИЛИЩНО-КОММУНАЛЬНОЕ ХОЗЯЙСТВО</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36 966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1 476</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Благоустройство</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36 966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1 476</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"Благоустройство территории сельского (городского</w:t>
            </w:r>
            <w:proofErr w:type="gramStart"/>
            <w:r w:rsidRPr="00DE243C">
              <w:rPr>
                <w:rFonts w:ascii="Times New Roman" w:eastAsia="Calibri" w:hAnsi="Times New Roman" w:cs="Times New Roman"/>
                <w:sz w:val="12"/>
                <w:szCs w:val="12"/>
              </w:rPr>
              <w:t>)п</w:t>
            </w:r>
            <w:proofErr w:type="gramEnd"/>
            <w:r w:rsidRPr="00DE243C">
              <w:rPr>
                <w:rFonts w:ascii="Times New Roman" w:eastAsia="Calibri" w:hAnsi="Times New Roman" w:cs="Times New Roman"/>
                <w:sz w:val="12"/>
                <w:szCs w:val="12"/>
              </w:rPr>
              <w:t>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21 053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21 053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21 053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xml:space="preserve">Муниципальная </w:t>
            </w:r>
            <w:r w:rsidR="00276401" w:rsidRPr="00DE243C">
              <w:rPr>
                <w:rFonts w:ascii="Times New Roman" w:eastAsia="Calibri" w:hAnsi="Times New Roman" w:cs="Times New Roman"/>
                <w:sz w:val="12"/>
                <w:szCs w:val="12"/>
              </w:rPr>
              <w:t>программа «Содержание</w:t>
            </w:r>
            <w:r w:rsidRPr="00DE243C">
              <w:rPr>
                <w:rFonts w:ascii="Times New Roman" w:eastAsia="Calibri" w:hAnsi="Times New Roman" w:cs="Times New Roman"/>
                <w:sz w:val="12"/>
                <w:szCs w:val="12"/>
              </w:rPr>
              <w:t xml:space="preserve"> улично-дорожной сети сельского (городского)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14 360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14 360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14 360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"Формирование современной поселковой среды"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1 554</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1 476</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1 554</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1 476</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1 554</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1 476</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ОХРАНА ОКРУЖАЮЩЕЙ СРЕДЫ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06</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308</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06</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05</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308</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"Благоустройство территории сельского (городского</w:t>
            </w:r>
            <w:proofErr w:type="gramStart"/>
            <w:r w:rsidRPr="00DE243C">
              <w:rPr>
                <w:rFonts w:ascii="Times New Roman" w:eastAsia="Calibri" w:hAnsi="Times New Roman" w:cs="Times New Roman"/>
                <w:sz w:val="12"/>
                <w:szCs w:val="12"/>
              </w:rPr>
              <w:t>)п</w:t>
            </w:r>
            <w:proofErr w:type="gramEnd"/>
            <w:r w:rsidRPr="00DE243C">
              <w:rPr>
                <w:rFonts w:ascii="Times New Roman" w:eastAsia="Calibri" w:hAnsi="Times New Roman" w:cs="Times New Roman"/>
                <w:sz w:val="12"/>
                <w:szCs w:val="12"/>
              </w:rPr>
              <w:t>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06</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308</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06</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258</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06</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258</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бюджетные ассигнования</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06</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Уплата налогов, сборов и иных платежей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06</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850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ОБРАЗОВАНИЕ</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07</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311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Молодежная политика</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07</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07</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311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07</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07</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311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07</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07</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311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07</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07</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311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КУЛЬТУРА, КИНЕМАТОГРАФИЯ</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08</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14 100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Культура</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08</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14 100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08</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14 100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08</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233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08</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233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08</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13 867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08</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13 867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СОЦИАЛЬНАЯ ПОЛИТИКА</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10</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116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Пенсионное обеспечение</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10</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116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Публичные нормативные социальные выплаты гражданам</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310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ФИЗИЧЕСКАЯ КУЛЬТУРА И СПОРТ</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11 863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Физическая культура</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11 863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11 863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11 863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11 863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ИТОГО</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104 552</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23 003</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DE243C" w:rsidRPr="00DE243C">
        <w:rPr>
          <w:rFonts w:ascii="Times New Roman" w:eastAsia="Calibri" w:hAnsi="Times New Roman" w:cs="Times New Roman"/>
          <w:i/>
          <w:sz w:val="12"/>
          <w:szCs w:val="12"/>
        </w:rPr>
        <w:t>Сергиевск</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Pr>
          <w:rFonts w:ascii="Times New Roman" w:eastAsia="Calibri" w:hAnsi="Times New Roman" w:cs="Times New Roman"/>
          <w:i/>
          <w:sz w:val="12"/>
          <w:szCs w:val="12"/>
        </w:rPr>
        <w:t>1</w:t>
      </w:r>
      <w:r w:rsidRPr="00244B06">
        <w:rPr>
          <w:rFonts w:ascii="Times New Roman" w:eastAsia="Calibri" w:hAnsi="Times New Roman" w:cs="Times New Roman"/>
          <w:i/>
          <w:sz w:val="12"/>
          <w:szCs w:val="12"/>
        </w:rPr>
        <w:t xml:space="preserve">  от 26 марта 2025г</w:t>
      </w:r>
    </w:p>
    <w:p w:rsidR="00276401" w:rsidRDefault="00276401" w:rsidP="00276401">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276401">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276401" w:rsidRDefault="00276401" w:rsidP="00276401">
      <w:pPr>
        <w:tabs>
          <w:tab w:val="left" w:pos="284"/>
          <w:tab w:val="left" w:pos="3828"/>
        </w:tabs>
        <w:spacing w:after="0" w:line="240" w:lineRule="auto"/>
        <w:jc w:val="center"/>
        <w:rPr>
          <w:rFonts w:ascii="Times New Roman" w:eastAsia="Calibri" w:hAnsi="Times New Roman" w:cs="Times New Roman"/>
          <w:b/>
          <w:sz w:val="12"/>
          <w:szCs w:val="12"/>
        </w:rPr>
      </w:pPr>
      <w:r w:rsidRPr="00276401">
        <w:rPr>
          <w:rFonts w:ascii="Times New Roman" w:eastAsia="Calibri" w:hAnsi="Times New Roman" w:cs="Times New Roman"/>
          <w:b/>
          <w:sz w:val="12"/>
          <w:szCs w:val="12"/>
        </w:rPr>
        <w:t xml:space="preserve"> и непрограммным направлениям деятельности), группам и подгруппам </w:t>
      </w:r>
      <w:proofErr w:type="gramStart"/>
      <w:r w:rsidRPr="00276401">
        <w:rPr>
          <w:rFonts w:ascii="Times New Roman" w:eastAsia="Calibri" w:hAnsi="Times New Roman" w:cs="Times New Roman"/>
          <w:b/>
          <w:sz w:val="12"/>
          <w:szCs w:val="12"/>
        </w:rPr>
        <w:t>видов расходов классификации расходов бюджета</w:t>
      </w:r>
      <w:proofErr w:type="gramEnd"/>
    </w:p>
    <w:p w:rsidR="00FD0E01" w:rsidRPr="00276401" w:rsidRDefault="00276401" w:rsidP="00276401">
      <w:pPr>
        <w:tabs>
          <w:tab w:val="left" w:pos="284"/>
          <w:tab w:val="left" w:pos="3828"/>
        </w:tabs>
        <w:spacing w:after="0" w:line="240" w:lineRule="auto"/>
        <w:jc w:val="center"/>
        <w:rPr>
          <w:rFonts w:ascii="Times New Roman" w:eastAsia="Calibri" w:hAnsi="Times New Roman" w:cs="Times New Roman"/>
          <w:b/>
          <w:sz w:val="12"/>
          <w:szCs w:val="12"/>
        </w:rPr>
      </w:pPr>
      <w:r w:rsidRPr="00276401">
        <w:rPr>
          <w:rFonts w:ascii="Times New Roman" w:eastAsia="Calibri" w:hAnsi="Times New Roman" w:cs="Times New Roman"/>
          <w:b/>
          <w:sz w:val="12"/>
          <w:szCs w:val="12"/>
        </w:rPr>
        <w:t xml:space="preserve"> сельского поселения Сергиевск муниципального района Сергиевский на 2025 год</w:t>
      </w:r>
    </w:p>
    <w:tbl>
      <w:tblPr>
        <w:tblStyle w:val="af1"/>
        <w:tblW w:w="5000" w:type="pct"/>
        <w:tblCellMar>
          <w:left w:w="0" w:type="dxa"/>
          <w:right w:w="0" w:type="dxa"/>
        </w:tblCellMar>
        <w:tblLook w:val="04A0" w:firstRow="1" w:lastRow="0" w:firstColumn="1" w:lastColumn="0" w:noHBand="0" w:noVBand="1"/>
      </w:tblPr>
      <w:tblGrid>
        <w:gridCol w:w="5392"/>
        <w:gridCol w:w="709"/>
        <w:gridCol w:w="283"/>
        <w:gridCol w:w="408"/>
        <w:gridCol w:w="731"/>
      </w:tblGrid>
      <w:tr w:rsidR="00276401" w:rsidRPr="00276401" w:rsidTr="00276401">
        <w:trPr>
          <w:trHeight w:val="20"/>
        </w:trPr>
        <w:tc>
          <w:tcPr>
            <w:tcW w:w="3584"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bookmarkStart w:id="23" w:name="RANGE!A8:F63"/>
            <w:r w:rsidRPr="00276401">
              <w:rPr>
                <w:rFonts w:ascii="Times New Roman" w:eastAsia="Calibri" w:hAnsi="Times New Roman" w:cs="Times New Roman"/>
                <w:sz w:val="12"/>
                <w:szCs w:val="12"/>
              </w:rPr>
              <w:t>Наименование целевой статьи, группы и подгруппы видов расходов</w:t>
            </w:r>
            <w:bookmarkEnd w:id="23"/>
          </w:p>
        </w:tc>
        <w:tc>
          <w:tcPr>
            <w:tcW w:w="471"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ЦСР</w:t>
            </w:r>
          </w:p>
        </w:tc>
        <w:tc>
          <w:tcPr>
            <w:tcW w:w="188"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ВР</w:t>
            </w:r>
          </w:p>
        </w:tc>
        <w:tc>
          <w:tcPr>
            <w:tcW w:w="757" w:type="pct"/>
            <w:gridSpan w:val="2"/>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Сумма, тыс. рублей</w:t>
            </w:r>
          </w:p>
        </w:tc>
      </w:tr>
      <w:tr w:rsidR="00276401" w:rsidRPr="00276401" w:rsidTr="00276401">
        <w:trPr>
          <w:trHeight w:val="20"/>
        </w:trPr>
        <w:tc>
          <w:tcPr>
            <w:tcW w:w="3584"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471"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188"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Всего</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0"/>
                <w:szCs w:val="10"/>
              </w:rPr>
            </w:pPr>
            <w:r w:rsidRPr="00276401">
              <w:rPr>
                <w:rFonts w:ascii="Times New Roman" w:eastAsia="Calibri" w:hAnsi="Times New Roman" w:cs="Times New Roman"/>
                <w:sz w:val="10"/>
                <w:szCs w:val="10"/>
              </w:rPr>
              <w:t xml:space="preserve">в том числе за счет целевых </w:t>
            </w:r>
            <w:r w:rsidRPr="00276401">
              <w:rPr>
                <w:rFonts w:ascii="Times New Roman" w:eastAsia="Calibri" w:hAnsi="Times New Roman" w:cs="Times New Roman"/>
                <w:sz w:val="10"/>
                <w:szCs w:val="10"/>
              </w:rPr>
              <w:lastRenderedPageBreak/>
              <w:t>средств вышестоящих бюджетов</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276401">
              <w:rPr>
                <w:rFonts w:ascii="Times New Roman" w:eastAsia="Calibri" w:hAnsi="Times New Roman" w:cs="Times New Roman"/>
                <w:bCs/>
                <w:sz w:val="12"/>
                <w:szCs w:val="12"/>
              </w:rPr>
              <w:t>о(</w:t>
            </w:r>
            <w:proofErr w:type="gramEnd"/>
            <w:r w:rsidRPr="00276401">
              <w:rPr>
                <w:rFonts w:ascii="Times New Roman" w:eastAsia="Calibri" w:hAnsi="Times New Roman" w:cs="Times New Roman"/>
                <w:bCs/>
                <w:sz w:val="12"/>
                <w:szCs w:val="12"/>
              </w:rPr>
              <w:t>городского)поселения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10 887</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5 222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5 222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1 200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1 200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4 454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4 454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бюджетные ассигнования</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Уплата налогов, сборов и иных платежей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850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"Благоустройство территории сельского (городского</w:t>
            </w:r>
            <w:proofErr w:type="gramStart"/>
            <w:r w:rsidRPr="00276401">
              <w:rPr>
                <w:rFonts w:ascii="Times New Roman" w:eastAsia="Calibri" w:hAnsi="Times New Roman" w:cs="Times New Roman"/>
                <w:bCs/>
                <w:sz w:val="12"/>
                <w:szCs w:val="12"/>
              </w:rPr>
              <w:t>)п</w:t>
            </w:r>
            <w:proofErr w:type="gramEnd"/>
            <w:r w:rsidRPr="00276401">
              <w:rPr>
                <w:rFonts w:ascii="Times New Roman" w:eastAsia="Calibri" w:hAnsi="Times New Roman" w:cs="Times New Roman"/>
                <w:bCs/>
                <w:sz w:val="12"/>
                <w:szCs w:val="12"/>
              </w:rPr>
              <w:t>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21 361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21 311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21 311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бюджетные ассигнования</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Уплата налогов, сборов и иных платежей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850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1 665</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63</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63</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1 602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1 602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417</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117</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117</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300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300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19 603</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19 603</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19 603</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14 410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233</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233</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14 177</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14 177</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45 0 00 00000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45 0 00 00000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45 0 00 00000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276401">
              <w:rPr>
                <w:rFonts w:ascii="Times New Roman" w:eastAsia="Calibri" w:hAnsi="Times New Roman" w:cs="Times New Roman"/>
                <w:bCs/>
                <w:sz w:val="12"/>
                <w:szCs w:val="12"/>
              </w:rPr>
              <w:t>о(</w:t>
            </w:r>
            <w:proofErr w:type="gramEnd"/>
            <w:r w:rsidRPr="00276401">
              <w:rPr>
                <w:rFonts w:ascii="Times New Roman" w:eastAsia="Calibri" w:hAnsi="Times New Roman" w:cs="Times New Roman"/>
                <w:bCs/>
                <w:sz w:val="12"/>
                <w:szCs w:val="12"/>
              </w:rPr>
              <w:t>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46 0 00 00000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586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46 0 00 00000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586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46 0 00 00000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586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11 863</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11 863</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11 863</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276401">
              <w:rPr>
                <w:rFonts w:ascii="Times New Roman" w:eastAsia="Calibri" w:hAnsi="Times New Roman" w:cs="Times New Roman"/>
                <w:bCs/>
                <w:sz w:val="12"/>
                <w:szCs w:val="12"/>
              </w:rPr>
              <w:t>м.р</w:t>
            </w:r>
            <w:proofErr w:type="spellEnd"/>
            <w:r w:rsidRPr="00276401">
              <w:rPr>
                <w:rFonts w:ascii="Times New Roman" w:eastAsia="Calibri" w:hAnsi="Times New Roman" w:cs="Times New Roman"/>
                <w:bCs/>
                <w:sz w:val="12"/>
                <w:szCs w:val="12"/>
              </w:rPr>
              <w:t>. Сергиевский Самарской области"</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22 079</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21 527</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22 079</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21 527</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22 079</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21 527</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"Формирование современной поселковой среды"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50 0 00 00000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1 554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1 476</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1 554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1 476</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1 554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1 476</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Непрограммные направления расходов местного бюджета</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126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Публичные нормативные социальные выплаты гражданам</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310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бюджетные ассигнования</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Резервные средства</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870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ИТОГО</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104 552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23 003</w:t>
            </w:r>
          </w:p>
        </w:tc>
      </w:tr>
    </w:tbl>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lastRenderedPageBreak/>
        <w:t>Приложение</w:t>
      </w:r>
      <w:r>
        <w:rPr>
          <w:rFonts w:ascii="Times New Roman" w:eastAsia="Calibri" w:hAnsi="Times New Roman" w:cs="Times New Roman"/>
          <w:i/>
          <w:sz w:val="12"/>
          <w:szCs w:val="12"/>
        </w:rPr>
        <w:t xml:space="preserve"> №5</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DE243C" w:rsidRPr="00DE243C">
        <w:rPr>
          <w:rFonts w:ascii="Times New Roman" w:eastAsia="Calibri" w:hAnsi="Times New Roman" w:cs="Times New Roman"/>
          <w:i/>
          <w:sz w:val="12"/>
          <w:szCs w:val="12"/>
        </w:rPr>
        <w:t>Сергиевск</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76401" w:rsidRDefault="00FD0E01" w:rsidP="00276401">
      <w:pPr>
        <w:tabs>
          <w:tab w:val="left" w:pos="284"/>
          <w:tab w:val="left" w:pos="3828"/>
        </w:tabs>
        <w:spacing w:after="0" w:line="240" w:lineRule="auto"/>
        <w:jc w:val="right"/>
        <w:rPr>
          <w:rFonts w:ascii="Times New Roman" w:eastAsia="Calibri" w:hAnsi="Times New Roman" w:cs="Times New Roman"/>
          <w:i/>
          <w:sz w:val="12"/>
          <w:szCs w:val="12"/>
        </w:rPr>
      </w:pPr>
      <w:r w:rsidRPr="00276401">
        <w:rPr>
          <w:rFonts w:ascii="Times New Roman" w:eastAsia="Calibri" w:hAnsi="Times New Roman" w:cs="Times New Roman"/>
          <w:i/>
          <w:sz w:val="12"/>
          <w:szCs w:val="12"/>
        </w:rPr>
        <w:t>№ 11  от 26 марта 2025г</w:t>
      </w:r>
    </w:p>
    <w:p w:rsidR="00276401" w:rsidRDefault="00276401" w:rsidP="00276401">
      <w:pPr>
        <w:tabs>
          <w:tab w:val="left" w:pos="284"/>
          <w:tab w:val="left" w:pos="3828"/>
        </w:tabs>
        <w:spacing w:after="0" w:line="240" w:lineRule="auto"/>
        <w:jc w:val="center"/>
        <w:rPr>
          <w:rFonts w:ascii="Times New Roman" w:eastAsia="Calibri" w:hAnsi="Times New Roman" w:cs="Times New Roman"/>
          <w:b/>
          <w:sz w:val="12"/>
          <w:szCs w:val="12"/>
        </w:rPr>
      </w:pPr>
      <w:r w:rsidRPr="00276401">
        <w:rPr>
          <w:rFonts w:ascii="Times New Roman" w:eastAsia="Calibri" w:hAnsi="Times New Roman" w:cs="Times New Roman"/>
          <w:b/>
          <w:sz w:val="12"/>
          <w:szCs w:val="12"/>
        </w:rPr>
        <w:t>Источники внутреннего финансирования дефицита бюджета</w:t>
      </w:r>
    </w:p>
    <w:p w:rsidR="00FD0E01" w:rsidRDefault="00276401" w:rsidP="00276401">
      <w:pPr>
        <w:tabs>
          <w:tab w:val="left" w:pos="284"/>
          <w:tab w:val="left" w:pos="3828"/>
        </w:tabs>
        <w:spacing w:after="0" w:line="240" w:lineRule="auto"/>
        <w:jc w:val="center"/>
        <w:rPr>
          <w:rFonts w:ascii="Times New Roman" w:eastAsia="Calibri" w:hAnsi="Times New Roman" w:cs="Times New Roman"/>
          <w:sz w:val="12"/>
          <w:szCs w:val="12"/>
        </w:rPr>
      </w:pPr>
      <w:r w:rsidRPr="00276401">
        <w:rPr>
          <w:rFonts w:ascii="Times New Roman" w:eastAsia="Calibri" w:hAnsi="Times New Roman" w:cs="Times New Roman"/>
          <w:b/>
          <w:sz w:val="12"/>
          <w:szCs w:val="12"/>
        </w:rPr>
        <w:t xml:space="preserve"> сельского поселения Сергиевск муниципального района Сергиевский</w:t>
      </w:r>
      <w:r>
        <w:rPr>
          <w:rFonts w:ascii="Times New Roman" w:eastAsia="Calibri" w:hAnsi="Times New Roman" w:cs="Times New Roman"/>
          <w:b/>
          <w:sz w:val="12"/>
          <w:szCs w:val="12"/>
        </w:rPr>
        <w:t xml:space="preserve"> </w:t>
      </w:r>
      <w:r w:rsidRPr="00276401">
        <w:rPr>
          <w:rFonts w:ascii="Times New Roman" w:eastAsia="Calibri" w:hAnsi="Times New Roman" w:cs="Times New Roman"/>
          <w:b/>
          <w:sz w:val="12"/>
          <w:szCs w:val="12"/>
        </w:rPr>
        <w:t>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0"/>
                <w:szCs w:val="10"/>
              </w:rPr>
            </w:pPr>
            <w:r w:rsidRPr="00276401">
              <w:rPr>
                <w:rFonts w:ascii="Times New Roman" w:eastAsia="Calibri" w:hAnsi="Times New Roman" w:cs="Times New Roman"/>
                <w:sz w:val="10"/>
                <w:szCs w:val="10"/>
              </w:rPr>
              <w:t>Код администратора</w:t>
            </w:r>
          </w:p>
        </w:tc>
        <w:tc>
          <w:tcPr>
            <w:tcW w:w="847"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Код бюджетной классификации</w:t>
            </w:r>
          </w:p>
        </w:tc>
        <w:tc>
          <w:tcPr>
            <w:tcW w:w="339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Наименование кода группы, подгруппы, статьи, вида источников финансирования дефицита бюджета</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Сумма, тыс. рублей</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847"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w:t>
            </w:r>
          </w:p>
        </w:tc>
        <w:tc>
          <w:tcPr>
            <w:tcW w:w="339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847"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01 00 00 00 00 0000 000</w:t>
            </w:r>
          </w:p>
        </w:tc>
        <w:tc>
          <w:tcPr>
            <w:tcW w:w="339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ИСТОЧНИКИ ВНУТРЕННЕГО ФИНАНСИРОВАНИЯ ДЕФИЦИТОВ БЮДЖЕТОВ</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12 842</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431</w:t>
            </w:r>
          </w:p>
        </w:tc>
        <w:tc>
          <w:tcPr>
            <w:tcW w:w="847"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01 05 00 00 00 0000 000</w:t>
            </w:r>
          </w:p>
        </w:tc>
        <w:tc>
          <w:tcPr>
            <w:tcW w:w="339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Изменение остатков средств на счетах по учету средств бюджетов</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12 842</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iCs/>
                <w:sz w:val="12"/>
                <w:szCs w:val="12"/>
              </w:rPr>
            </w:pPr>
            <w:r w:rsidRPr="00276401">
              <w:rPr>
                <w:rFonts w:ascii="Times New Roman" w:eastAsia="Calibri" w:hAnsi="Times New Roman" w:cs="Times New Roman"/>
                <w:iCs/>
                <w:sz w:val="12"/>
                <w:szCs w:val="12"/>
              </w:rPr>
              <w:t>431</w:t>
            </w:r>
          </w:p>
        </w:tc>
        <w:tc>
          <w:tcPr>
            <w:tcW w:w="847" w:type="pct"/>
            <w:hideMark/>
          </w:tcPr>
          <w:p w:rsidR="00276401" w:rsidRPr="00276401" w:rsidRDefault="00276401" w:rsidP="00276401">
            <w:pPr>
              <w:tabs>
                <w:tab w:val="left" w:pos="284"/>
                <w:tab w:val="left" w:pos="3828"/>
              </w:tabs>
              <w:rPr>
                <w:rFonts w:ascii="Times New Roman" w:eastAsia="Calibri" w:hAnsi="Times New Roman" w:cs="Times New Roman"/>
                <w:iCs/>
                <w:sz w:val="12"/>
                <w:szCs w:val="12"/>
              </w:rPr>
            </w:pPr>
            <w:r w:rsidRPr="00276401">
              <w:rPr>
                <w:rFonts w:ascii="Times New Roman" w:eastAsia="Calibri" w:hAnsi="Times New Roman" w:cs="Times New Roman"/>
                <w:iCs/>
                <w:sz w:val="12"/>
                <w:szCs w:val="12"/>
              </w:rPr>
              <w:t>01 05 02 00 00 0000 500</w:t>
            </w:r>
          </w:p>
        </w:tc>
        <w:tc>
          <w:tcPr>
            <w:tcW w:w="3392" w:type="pct"/>
            <w:hideMark/>
          </w:tcPr>
          <w:p w:rsidR="00276401" w:rsidRPr="00276401" w:rsidRDefault="00276401" w:rsidP="00276401">
            <w:pPr>
              <w:tabs>
                <w:tab w:val="left" w:pos="284"/>
                <w:tab w:val="left" w:pos="3828"/>
              </w:tabs>
              <w:rPr>
                <w:rFonts w:ascii="Times New Roman" w:eastAsia="Calibri" w:hAnsi="Times New Roman" w:cs="Times New Roman"/>
                <w:iCs/>
                <w:sz w:val="12"/>
                <w:szCs w:val="12"/>
              </w:rPr>
            </w:pPr>
            <w:r w:rsidRPr="00276401">
              <w:rPr>
                <w:rFonts w:ascii="Times New Roman" w:eastAsia="Calibri" w:hAnsi="Times New Roman" w:cs="Times New Roman"/>
                <w:iCs/>
                <w:sz w:val="12"/>
                <w:szCs w:val="12"/>
              </w:rPr>
              <w:t>Увеличение прочих остатков средств бюджетов</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iCs/>
                <w:sz w:val="12"/>
                <w:szCs w:val="12"/>
              </w:rPr>
            </w:pPr>
            <w:r w:rsidRPr="00276401">
              <w:rPr>
                <w:rFonts w:ascii="Times New Roman" w:eastAsia="Calibri" w:hAnsi="Times New Roman" w:cs="Times New Roman"/>
                <w:iCs/>
                <w:sz w:val="12"/>
                <w:szCs w:val="12"/>
              </w:rPr>
              <w:t>-91 710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431</w:t>
            </w:r>
          </w:p>
        </w:tc>
        <w:tc>
          <w:tcPr>
            <w:tcW w:w="847"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01 05 02 01 00 0000 510</w:t>
            </w:r>
          </w:p>
        </w:tc>
        <w:tc>
          <w:tcPr>
            <w:tcW w:w="339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Увеличение прочих остатков денежных средств бюджетов</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-91 710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431</w:t>
            </w:r>
          </w:p>
        </w:tc>
        <w:tc>
          <w:tcPr>
            <w:tcW w:w="847"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01 05 02 01 10 0000 510</w:t>
            </w:r>
          </w:p>
        </w:tc>
        <w:tc>
          <w:tcPr>
            <w:tcW w:w="339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-91 710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iCs/>
                <w:sz w:val="12"/>
                <w:szCs w:val="12"/>
              </w:rPr>
            </w:pPr>
            <w:r w:rsidRPr="00276401">
              <w:rPr>
                <w:rFonts w:ascii="Times New Roman" w:eastAsia="Calibri" w:hAnsi="Times New Roman" w:cs="Times New Roman"/>
                <w:iCs/>
                <w:sz w:val="12"/>
                <w:szCs w:val="12"/>
              </w:rPr>
              <w:t>431</w:t>
            </w:r>
          </w:p>
        </w:tc>
        <w:tc>
          <w:tcPr>
            <w:tcW w:w="847" w:type="pct"/>
            <w:hideMark/>
          </w:tcPr>
          <w:p w:rsidR="00276401" w:rsidRPr="00276401" w:rsidRDefault="00276401" w:rsidP="00276401">
            <w:pPr>
              <w:tabs>
                <w:tab w:val="left" w:pos="284"/>
                <w:tab w:val="left" w:pos="3828"/>
              </w:tabs>
              <w:rPr>
                <w:rFonts w:ascii="Times New Roman" w:eastAsia="Calibri" w:hAnsi="Times New Roman" w:cs="Times New Roman"/>
                <w:iCs/>
                <w:sz w:val="12"/>
                <w:szCs w:val="12"/>
              </w:rPr>
            </w:pPr>
            <w:r w:rsidRPr="00276401">
              <w:rPr>
                <w:rFonts w:ascii="Times New Roman" w:eastAsia="Calibri" w:hAnsi="Times New Roman" w:cs="Times New Roman"/>
                <w:iCs/>
                <w:sz w:val="12"/>
                <w:szCs w:val="12"/>
              </w:rPr>
              <w:t>01 05 02 00 00 0000 600</w:t>
            </w:r>
          </w:p>
        </w:tc>
        <w:tc>
          <w:tcPr>
            <w:tcW w:w="3392" w:type="pct"/>
            <w:hideMark/>
          </w:tcPr>
          <w:p w:rsidR="00276401" w:rsidRPr="00276401" w:rsidRDefault="00276401" w:rsidP="00276401">
            <w:pPr>
              <w:tabs>
                <w:tab w:val="left" w:pos="284"/>
                <w:tab w:val="left" w:pos="3828"/>
              </w:tabs>
              <w:rPr>
                <w:rFonts w:ascii="Times New Roman" w:eastAsia="Calibri" w:hAnsi="Times New Roman" w:cs="Times New Roman"/>
                <w:iCs/>
                <w:sz w:val="12"/>
                <w:szCs w:val="12"/>
              </w:rPr>
            </w:pPr>
            <w:r w:rsidRPr="00276401">
              <w:rPr>
                <w:rFonts w:ascii="Times New Roman" w:eastAsia="Calibri" w:hAnsi="Times New Roman" w:cs="Times New Roman"/>
                <w:iCs/>
                <w:sz w:val="12"/>
                <w:szCs w:val="12"/>
              </w:rPr>
              <w:t>Уменьшение прочих остатков средств бюджетов</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iCs/>
                <w:sz w:val="12"/>
                <w:szCs w:val="12"/>
              </w:rPr>
            </w:pPr>
            <w:r w:rsidRPr="00276401">
              <w:rPr>
                <w:rFonts w:ascii="Times New Roman" w:eastAsia="Calibri" w:hAnsi="Times New Roman" w:cs="Times New Roman"/>
                <w:iCs/>
                <w:sz w:val="12"/>
                <w:szCs w:val="12"/>
              </w:rPr>
              <w:t>104 552</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431</w:t>
            </w:r>
          </w:p>
        </w:tc>
        <w:tc>
          <w:tcPr>
            <w:tcW w:w="847"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01 05 02 01 00 0000 610</w:t>
            </w:r>
          </w:p>
        </w:tc>
        <w:tc>
          <w:tcPr>
            <w:tcW w:w="339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Уменьшение прочих остатков денежных средств бюджетов</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104 552</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431</w:t>
            </w:r>
          </w:p>
        </w:tc>
        <w:tc>
          <w:tcPr>
            <w:tcW w:w="847"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01 05 02 01 10 0000 610</w:t>
            </w:r>
          </w:p>
        </w:tc>
        <w:tc>
          <w:tcPr>
            <w:tcW w:w="339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104 552</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276401" w:rsidRDefault="002764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FD0E01" w:rsidRPr="00244B06" w:rsidRDefault="00FD0E01" w:rsidP="00FD0E01">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№11</w:t>
      </w:r>
    </w:p>
    <w:p w:rsidR="00276401" w:rsidRDefault="00276401" w:rsidP="00276401">
      <w:pPr>
        <w:tabs>
          <w:tab w:val="left" w:pos="284"/>
          <w:tab w:val="left" w:pos="3828"/>
        </w:tabs>
        <w:spacing w:after="0" w:line="240" w:lineRule="auto"/>
        <w:jc w:val="center"/>
        <w:rPr>
          <w:rFonts w:ascii="Times New Roman" w:eastAsia="Calibri" w:hAnsi="Times New Roman" w:cs="Times New Roman"/>
          <w:b/>
          <w:sz w:val="12"/>
          <w:szCs w:val="12"/>
        </w:rPr>
      </w:pPr>
      <w:r w:rsidRPr="00276401">
        <w:rPr>
          <w:rFonts w:ascii="Times New Roman" w:eastAsia="Calibri" w:hAnsi="Times New Roman" w:cs="Times New Roman"/>
          <w:b/>
          <w:sz w:val="12"/>
          <w:szCs w:val="12"/>
        </w:rPr>
        <w:t>О внесении изменений и дополнений в бюджет  сельского поселения Серноводск</w:t>
      </w:r>
    </w:p>
    <w:p w:rsidR="00276401" w:rsidRPr="00276401" w:rsidRDefault="00276401" w:rsidP="00276401">
      <w:pPr>
        <w:tabs>
          <w:tab w:val="left" w:pos="284"/>
          <w:tab w:val="left" w:pos="3828"/>
        </w:tabs>
        <w:spacing w:after="0" w:line="240" w:lineRule="auto"/>
        <w:jc w:val="center"/>
        <w:rPr>
          <w:rFonts w:ascii="Times New Roman" w:eastAsia="Calibri" w:hAnsi="Times New Roman" w:cs="Times New Roman"/>
          <w:b/>
          <w:sz w:val="12"/>
          <w:szCs w:val="12"/>
        </w:rPr>
      </w:pPr>
      <w:r w:rsidRPr="00276401">
        <w:rPr>
          <w:rFonts w:ascii="Times New Roman" w:eastAsia="Calibri" w:hAnsi="Times New Roman" w:cs="Times New Roman"/>
          <w:b/>
          <w:sz w:val="12"/>
          <w:szCs w:val="12"/>
        </w:rPr>
        <w:t xml:space="preserve"> муниципального района Сергиевский на 2025 год и на плановый период 2026 и 2027 годов</w:t>
      </w:r>
    </w:p>
    <w:p w:rsidR="00276401" w:rsidRPr="00276401" w:rsidRDefault="00276401" w:rsidP="00276401">
      <w:pPr>
        <w:tabs>
          <w:tab w:val="left" w:pos="284"/>
          <w:tab w:val="left" w:pos="3828"/>
        </w:tabs>
        <w:spacing w:after="0" w:line="240" w:lineRule="auto"/>
        <w:jc w:val="both"/>
        <w:rPr>
          <w:rFonts w:ascii="Times New Roman" w:eastAsia="Calibri" w:hAnsi="Times New Roman" w:cs="Times New Roman"/>
          <w:sz w:val="12"/>
          <w:szCs w:val="12"/>
        </w:rPr>
      </w:pPr>
      <w:r w:rsidRPr="00276401">
        <w:rPr>
          <w:rFonts w:ascii="Times New Roman" w:eastAsia="Calibri" w:hAnsi="Times New Roman" w:cs="Times New Roman"/>
          <w:sz w:val="12"/>
          <w:szCs w:val="12"/>
        </w:rPr>
        <w:t xml:space="preserve"> </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76401">
        <w:rPr>
          <w:rFonts w:ascii="Times New Roman" w:eastAsia="Calibri" w:hAnsi="Times New Roman" w:cs="Times New Roman"/>
          <w:sz w:val="12"/>
          <w:szCs w:val="12"/>
        </w:rPr>
        <w:t>Рассмотрев представленный Администрацией сельского поселения Серноводск муниципального района Сергиевский бюджет сельского поселения Серноводск муниципального района Сергиевский на 2025</w:t>
      </w:r>
      <w:proofErr w:type="gramEnd"/>
      <w:r w:rsidRPr="00276401">
        <w:rPr>
          <w:rFonts w:ascii="Times New Roman" w:eastAsia="Calibri" w:hAnsi="Times New Roman" w:cs="Times New Roman"/>
          <w:sz w:val="12"/>
          <w:szCs w:val="12"/>
        </w:rPr>
        <w:t xml:space="preserve"> год и на плановый период 2026 и 2027 годов,</w:t>
      </w:r>
      <w:r>
        <w:rPr>
          <w:rFonts w:ascii="Times New Roman" w:eastAsia="Calibri" w:hAnsi="Times New Roman" w:cs="Times New Roman"/>
          <w:sz w:val="12"/>
          <w:szCs w:val="12"/>
        </w:rPr>
        <w:t xml:space="preserve"> </w:t>
      </w:r>
      <w:r w:rsidRPr="00276401">
        <w:rPr>
          <w:rFonts w:ascii="Times New Roman" w:eastAsia="Calibri" w:hAnsi="Times New Roman" w:cs="Times New Roman"/>
          <w:sz w:val="12"/>
          <w:szCs w:val="12"/>
        </w:rPr>
        <w:t>Собрание представителей сельского поселения Серноводск муниципального района Сергиевский Самарской области</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sidRPr="00276401">
        <w:rPr>
          <w:rFonts w:ascii="Times New Roman" w:eastAsia="Calibri" w:hAnsi="Times New Roman" w:cs="Times New Roman"/>
          <w:b/>
          <w:sz w:val="12"/>
          <w:szCs w:val="12"/>
        </w:rPr>
        <w:t>РЕШИЛО</w:t>
      </w:r>
      <w:r w:rsidRPr="00276401">
        <w:rPr>
          <w:rFonts w:ascii="Times New Roman" w:eastAsia="Calibri" w:hAnsi="Times New Roman" w:cs="Times New Roman"/>
          <w:sz w:val="12"/>
          <w:szCs w:val="12"/>
        </w:rPr>
        <w:t>:</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76401">
        <w:rPr>
          <w:rFonts w:ascii="Times New Roman" w:eastAsia="Calibri" w:hAnsi="Times New Roman" w:cs="Times New Roman"/>
          <w:sz w:val="12"/>
          <w:szCs w:val="12"/>
        </w:rPr>
        <w:t>Внести в решение Собрания Представителей сельского поселения Серноводск муниципального района Сергиевский от 20 декабря 2024 года № 32 «О бюджете сельского поселения Серноводск муниципального района Сергиевский  на 2025 год и плановый период 2026 и 2027 годов» следующие изменения и дополнения:</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76401">
        <w:rPr>
          <w:rFonts w:ascii="Times New Roman" w:eastAsia="Calibri" w:hAnsi="Times New Roman" w:cs="Times New Roman"/>
          <w:sz w:val="12"/>
          <w:szCs w:val="12"/>
        </w:rPr>
        <w:t>В статье 1  пункт 1 изложить в следующей редакции:</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sidRPr="00276401">
        <w:rPr>
          <w:rFonts w:ascii="Times New Roman" w:eastAsia="Calibri" w:hAnsi="Times New Roman" w:cs="Times New Roman"/>
          <w:sz w:val="12"/>
          <w:szCs w:val="12"/>
        </w:rPr>
        <w:t>Утвердить основные характеристики местного бюджета на 2025 год:</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sidRPr="00276401">
        <w:rPr>
          <w:rFonts w:ascii="Times New Roman" w:eastAsia="Calibri" w:hAnsi="Times New Roman" w:cs="Times New Roman"/>
          <w:sz w:val="12"/>
          <w:szCs w:val="12"/>
        </w:rPr>
        <w:t>общий объем доходов – 58 283 тыс. рублей;</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sidRPr="00276401">
        <w:rPr>
          <w:rFonts w:ascii="Times New Roman" w:eastAsia="Calibri" w:hAnsi="Times New Roman" w:cs="Times New Roman"/>
          <w:sz w:val="12"/>
          <w:szCs w:val="12"/>
        </w:rPr>
        <w:t>общий объем расходов –60 027 тыс. рублей;</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sidRPr="00276401">
        <w:rPr>
          <w:rFonts w:ascii="Times New Roman" w:eastAsia="Calibri" w:hAnsi="Times New Roman" w:cs="Times New Roman"/>
          <w:sz w:val="12"/>
          <w:szCs w:val="12"/>
        </w:rPr>
        <w:t>дефицит – 1 744 тыс. рублей.</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sidRPr="0027640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76401">
        <w:rPr>
          <w:rFonts w:ascii="Times New Roman" w:eastAsia="Calibri" w:hAnsi="Times New Roman" w:cs="Times New Roman"/>
          <w:sz w:val="12"/>
          <w:szCs w:val="12"/>
        </w:rPr>
        <w:t xml:space="preserve">Приложения № 1,3,5  изложить в новой редакции  (прилагаются).    </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276401">
        <w:rPr>
          <w:rFonts w:ascii="Times New Roman" w:eastAsia="Calibri" w:hAnsi="Times New Roman" w:cs="Times New Roman"/>
          <w:sz w:val="12"/>
          <w:szCs w:val="12"/>
        </w:rPr>
        <w:t xml:space="preserve"> Настоящее решение опубликовать в газете «Сергиевский вестник» </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sidRPr="00276401">
        <w:rPr>
          <w:rFonts w:ascii="Times New Roman" w:eastAsia="Calibri" w:hAnsi="Times New Roman" w:cs="Times New Roman"/>
          <w:sz w:val="12"/>
          <w:szCs w:val="12"/>
        </w:rPr>
        <w:t>и разместить на официальном сайте муниципального района Сергиевский http://www.sergievsk.ru/.</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276401">
        <w:rPr>
          <w:rFonts w:ascii="Times New Roman" w:eastAsia="Calibri" w:hAnsi="Times New Roman" w:cs="Times New Roman"/>
          <w:sz w:val="12"/>
          <w:szCs w:val="12"/>
        </w:rPr>
        <w:t>. Настоящее решение вступает в силу с момента его официального опубликования.</w:t>
      </w:r>
    </w:p>
    <w:p w:rsidR="00276401" w:rsidRPr="00276401" w:rsidRDefault="00276401" w:rsidP="00276401">
      <w:pPr>
        <w:tabs>
          <w:tab w:val="left" w:pos="284"/>
          <w:tab w:val="left" w:pos="3828"/>
        </w:tabs>
        <w:spacing w:after="0" w:line="240" w:lineRule="auto"/>
        <w:jc w:val="right"/>
        <w:rPr>
          <w:rFonts w:ascii="Times New Roman" w:eastAsia="Calibri" w:hAnsi="Times New Roman" w:cs="Times New Roman"/>
          <w:sz w:val="12"/>
          <w:szCs w:val="12"/>
        </w:rPr>
      </w:pPr>
      <w:r w:rsidRPr="00276401">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276401">
        <w:rPr>
          <w:rFonts w:ascii="Times New Roman" w:eastAsia="Calibri" w:hAnsi="Times New Roman" w:cs="Times New Roman"/>
          <w:sz w:val="12"/>
          <w:szCs w:val="12"/>
        </w:rPr>
        <w:t>сельского поселения Серноводск</w:t>
      </w:r>
    </w:p>
    <w:p w:rsidR="00276401" w:rsidRDefault="00276401" w:rsidP="00276401">
      <w:pPr>
        <w:tabs>
          <w:tab w:val="left" w:pos="284"/>
          <w:tab w:val="left" w:pos="3828"/>
        </w:tabs>
        <w:spacing w:after="0" w:line="240" w:lineRule="auto"/>
        <w:jc w:val="right"/>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муниципального района Сергиевский</w:t>
      </w:r>
    </w:p>
    <w:p w:rsidR="00276401" w:rsidRPr="00276401" w:rsidRDefault="00276401" w:rsidP="0027640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76401">
        <w:rPr>
          <w:rFonts w:ascii="Times New Roman" w:eastAsia="Calibri" w:hAnsi="Times New Roman" w:cs="Times New Roman"/>
          <w:sz w:val="12"/>
          <w:szCs w:val="12"/>
        </w:rPr>
        <w:t>Н.Ю.Саломасова</w:t>
      </w:r>
      <w:proofErr w:type="spellEnd"/>
    </w:p>
    <w:p w:rsidR="00276401" w:rsidRPr="00276401" w:rsidRDefault="00276401" w:rsidP="00276401">
      <w:pPr>
        <w:tabs>
          <w:tab w:val="left" w:pos="284"/>
          <w:tab w:val="left" w:pos="3828"/>
        </w:tabs>
        <w:spacing w:after="0" w:line="240" w:lineRule="auto"/>
        <w:jc w:val="right"/>
        <w:rPr>
          <w:rFonts w:ascii="Times New Roman" w:eastAsia="Calibri" w:hAnsi="Times New Roman" w:cs="Times New Roman"/>
          <w:sz w:val="12"/>
          <w:szCs w:val="12"/>
        </w:rPr>
      </w:pPr>
    </w:p>
    <w:p w:rsidR="00276401" w:rsidRPr="00276401" w:rsidRDefault="00276401" w:rsidP="0027640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76401">
        <w:rPr>
          <w:rFonts w:ascii="Times New Roman" w:eastAsia="Calibri" w:hAnsi="Times New Roman" w:cs="Times New Roman"/>
          <w:sz w:val="12"/>
          <w:szCs w:val="12"/>
        </w:rPr>
        <w:t>И.о</w:t>
      </w:r>
      <w:proofErr w:type="spellEnd"/>
      <w:r w:rsidRPr="00276401">
        <w:rPr>
          <w:rFonts w:ascii="Times New Roman" w:eastAsia="Calibri" w:hAnsi="Times New Roman" w:cs="Times New Roman"/>
          <w:sz w:val="12"/>
          <w:szCs w:val="12"/>
        </w:rPr>
        <w:t>. Главы сельского поселения Серноводск</w:t>
      </w:r>
    </w:p>
    <w:p w:rsidR="00276401" w:rsidRDefault="00276401" w:rsidP="00276401">
      <w:pPr>
        <w:tabs>
          <w:tab w:val="left" w:pos="284"/>
          <w:tab w:val="left" w:pos="3828"/>
        </w:tabs>
        <w:spacing w:after="0" w:line="240" w:lineRule="auto"/>
        <w:jc w:val="right"/>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76401">
        <w:rPr>
          <w:rFonts w:ascii="Times New Roman" w:eastAsia="Calibri" w:hAnsi="Times New Roman" w:cs="Times New Roman"/>
          <w:sz w:val="12"/>
          <w:szCs w:val="12"/>
        </w:rPr>
        <w:t>Самарской области</w:t>
      </w:r>
    </w:p>
    <w:p w:rsidR="00276401" w:rsidRPr="00276401" w:rsidRDefault="00276401" w:rsidP="0027640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76401">
        <w:rPr>
          <w:rFonts w:ascii="Times New Roman" w:eastAsia="Calibri" w:hAnsi="Times New Roman" w:cs="Times New Roman"/>
          <w:sz w:val="12"/>
          <w:szCs w:val="12"/>
        </w:rPr>
        <w:t>Е.Г.Алексеева</w:t>
      </w:r>
      <w:proofErr w:type="spellEnd"/>
    </w:p>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276401" w:rsidRPr="00276401">
        <w:rPr>
          <w:rFonts w:ascii="Times New Roman" w:eastAsia="Calibri" w:hAnsi="Times New Roman" w:cs="Times New Roman"/>
          <w:i/>
          <w:sz w:val="12"/>
          <w:szCs w:val="12"/>
        </w:rPr>
        <w:t>Серноводск</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Pr>
          <w:rFonts w:ascii="Times New Roman" w:eastAsia="Calibri" w:hAnsi="Times New Roman" w:cs="Times New Roman"/>
          <w:i/>
          <w:sz w:val="12"/>
          <w:szCs w:val="12"/>
        </w:rPr>
        <w:t>1</w:t>
      </w:r>
      <w:r w:rsidRPr="00244B06">
        <w:rPr>
          <w:rFonts w:ascii="Times New Roman" w:eastAsia="Calibri" w:hAnsi="Times New Roman" w:cs="Times New Roman"/>
          <w:i/>
          <w:sz w:val="12"/>
          <w:szCs w:val="12"/>
        </w:rPr>
        <w:t xml:space="preserve">  от 26 марта 2025г</w:t>
      </w:r>
    </w:p>
    <w:p w:rsidR="00FD0E01" w:rsidRPr="00276401" w:rsidRDefault="00276401" w:rsidP="00276401">
      <w:pPr>
        <w:tabs>
          <w:tab w:val="left" w:pos="284"/>
          <w:tab w:val="left" w:pos="3828"/>
        </w:tabs>
        <w:spacing w:after="0" w:line="240" w:lineRule="auto"/>
        <w:jc w:val="center"/>
        <w:rPr>
          <w:rFonts w:ascii="Times New Roman" w:eastAsia="Calibri" w:hAnsi="Times New Roman" w:cs="Times New Roman"/>
          <w:b/>
          <w:sz w:val="12"/>
          <w:szCs w:val="12"/>
        </w:rPr>
      </w:pPr>
      <w:r w:rsidRPr="00276401">
        <w:rPr>
          <w:rFonts w:ascii="Times New Roman" w:eastAsia="Calibri" w:hAnsi="Times New Roman" w:cs="Times New Roman"/>
          <w:b/>
          <w:sz w:val="12"/>
          <w:szCs w:val="12"/>
        </w:rPr>
        <w:t>Ведомственная структура расходов бюджета сельского поселения Серноводск муниципального района Сергиевский 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4395"/>
        <w:gridCol w:w="283"/>
        <w:gridCol w:w="284"/>
        <w:gridCol w:w="709"/>
        <w:gridCol w:w="283"/>
        <w:gridCol w:w="424"/>
        <w:gridCol w:w="715"/>
      </w:tblGrid>
      <w:tr w:rsidR="00276401" w:rsidRPr="00276401" w:rsidTr="00276401">
        <w:trPr>
          <w:trHeight w:val="20"/>
        </w:trPr>
        <w:tc>
          <w:tcPr>
            <w:tcW w:w="286"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0"/>
                <w:szCs w:val="10"/>
              </w:rPr>
            </w:pPr>
            <w:bookmarkStart w:id="24" w:name="RANGE!A8:I109"/>
            <w:r w:rsidRPr="00276401">
              <w:rPr>
                <w:rFonts w:ascii="Times New Roman" w:eastAsia="Calibri" w:hAnsi="Times New Roman" w:cs="Times New Roman"/>
                <w:sz w:val="10"/>
                <w:szCs w:val="10"/>
              </w:rPr>
              <w:t>Код главного распорядителя бюджетных средств</w:t>
            </w:r>
            <w:bookmarkEnd w:id="24"/>
          </w:p>
        </w:tc>
        <w:tc>
          <w:tcPr>
            <w:tcW w:w="2920"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p>
        </w:tc>
        <w:tc>
          <w:tcPr>
            <w:tcW w:w="188"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roofErr w:type="spellStart"/>
            <w:r w:rsidRPr="00276401">
              <w:rPr>
                <w:rFonts w:ascii="Times New Roman" w:eastAsia="Calibri" w:hAnsi="Times New Roman" w:cs="Times New Roman"/>
                <w:sz w:val="12"/>
                <w:szCs w:val="12"/>
              </w:rPr>
              <w:t>Рз</w:t>
            </w:r>
            <w:proofErr w:type="spellEnd"/>
          </w:p>
        </w:tc>
        <w:tc>
          <w:tcPr>
            <w:tcW w:w="189"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roofErr w:type="gramStart"/>
            <w:r w:rsidRPr="00276401">
              <w:rPr>
                <w:rFonts w:ascii="Times New Roman" w:eastAsia="Calibri" w:hAnsi="Times New Roman" w:cs="Times New Roman"/>
                <w:sz w:val="12"/>
                <w:szCs w:val="12"/>
              </w:rPr>
              <w:t>ПР</w:t>
            </w:r>
            <w:proofErr w:type="gramEnd"/>
          </w:p>
        </w:tc>
        <w:tc>
          <w:tcPr>
            <w:tcW w:w="471"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ЦСР</w:t>
            </w:r>
          </w:p>
        </w:tc>
        <w:tc>
          <w:tcPr>
            <w:tcW w:w="188"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ВР</w:t>
            </w:r>
          </w:p>
        </w:tc>
        <w:tc>
          <w:tcPr>
            <w:tcW w:w="757" w:type="pct"/>
            <w:gridSpan w:val="2"/>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Сумма, тыс. рублей</w:t>
            </w:r>
          </w:p>
        </w:tc>
      </w:tr>
      <w:tr w:rsidR="00276401" w:rsidRPr="00276401" w:rsidTr="00276401">
        <w:trPr>
          <w:trHeight w:val="20"/>
        </w:trPr>
        <w:tc>
          <w:tcPr>
            <w:tcW w:w="286"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2920"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188"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189"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471"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188"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Всего</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0"/>
                <w:szCs w:val="10"/>
              </w:rPr>
            </w:pPr>
            <w:r w:rsidRPr="00276401">
              <w:rPr>
                <w:rFonts w:ascii="Times New Roman" w:eastAsia="Calibri" w:hAnsi="Times New Roman" w:cs="Times New Roman"/>
                <w:sz w:val="10"/>
                <w:szCs w:val="10"/>
              </w:rPr>
              <w:t>в том числе за счет целевых средств вышестоящих бюджетов</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6</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7</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432</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Администрация сельского поселения Серноводск муниципального района Сергиевский Самарской области</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60 027</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37 692</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ОБЩЕГОСУДАРСТВЕННЫЕ ВОПРОСЫ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7 131</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02</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1 240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02</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1 240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xml:space="preserve">Расходы на выплаты персоналу в целях обеспечения выполнения функций </w:t>
            </w:r>
            <w:r w:rsidRPr="00276401">
              <w:rPr>
                <w:rFonts w:ascii="Times New Roman" w:eastAsia="Calibri" w:hAnsi="Times New Roman" w:cs="Times New Roman"/>
                <w:sz w:val="12"/>
                <w:szCs w:val="12"/>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02</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1 240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02</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1 240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3 971</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3 393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2 029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2 029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1 054</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1 054</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259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259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бюджетные ассигнования</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51</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Уплата налогов, сборов и иных платежей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850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51</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579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579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579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06</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623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06</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623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06</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623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06</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623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Резервные фонды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бюджетные ассигнования</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Резервные средства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870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Другие общегосударственные вопросы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1 286</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1 108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710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710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"Реконструкция, ремонт и укрепление материально-технической  базы учреждений  сельског</w:t>
            </w:r>
            <w:proofErr w:type="gramStart"/>
            <w:r w:rsidRPr="00276401">
              <w:rPr>
                <w:rFonts w:ascii="Times New Roman" w:eastAsia="Calibri" w:hAnsi="Times New Roman" w:cs="Times New Roman"/>
                <w:sz w:val="12"/>
                <w:szCs w:val="12"/>
              </w:rPr>
              <w:t>о(</w:t>
            </w:r>
            <w:proofErr w:type="gramEnd"/>
            <w:r w:rsidRPr="00276401">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46 0 00 00000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46 0 00 00000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46 0 00 00000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НАЦИОНАЛЬНАЯ ОБОРОНА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02</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413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413</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Мобилизационная и вневойсковая подготовка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02</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413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413</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02</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413</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02</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413</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02</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413</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03</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03</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w:t>
            </w:r>
            <w:r w:rsidRPr="00276401">
              <w:rPr>
                <w:rFonts w:ascii="Times New Roman" w:eastAsia="Calibri" w:hAnsi="Times New Roman" w:cs="Times New Roman"/>
                <w:sz w:val="12"/>
                <w:szCs w:val="12"/>
              </w:rPr>
              <w:lastRenderedPageBreak/>
              <w:t>территории сельских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lastRenderedPageBreak/>
              <w:t>03</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lastRenderedPageBreak/>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03</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45 0 00 00000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45 0 00 00000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45 0 00 00000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НАЦИОНАЛЬНАЯ ЭКОНОМИКА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04</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38 992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37 279</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Дорожное хозяйство (дорожные фонды)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04</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09</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38 992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37 279</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09</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1 068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09</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1 068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09</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1 068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276401">
              <w:rPr>
                <w:rFonts w:ascii="Times New Roman" w:eastAsia="Calibri" w:hAnsi="Times New Roman" w:cs="Times New Roman"/>
                <w:sz w:val="12"/>
                <w:szCs w:val="12"/>
              </w:rPr>
              <w:t>м.р</w:t>
            </w:r>
            <w:proofErr w:type="spellEnd"/>
            <w:r w:rsidRPr="00276401">
              <w:rPr>
                <w:rFonts w:ascii="Times New Roman" w:eastAsia="Calibri" w:hAnsi="Times New Roman" w:cs="Times New Roman"/>
                <w:sz w:val="12"/>
                <w:szCs w:val="12"/>
              </w:rPr>
              <w:t>. Сергиевский Самарской области"</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09</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37 924</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37 279</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09</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37 924</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37 279</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09</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37 924</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37 279</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ЖИЛИЩНО-КОММУНАЛЬНОЕ ХОЗЯЙСТВО</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05</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8 152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Благоустройство</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05</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8 152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5 504</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5 504</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5 504</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2 648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2 648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2 648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ОХРАНА ОКРУЖАЮЩЕЙ СРЕДЫ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06</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182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06</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05</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182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06</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182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06</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06</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бюджетные ассигнования</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06</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Уплата налогов, сборов и иных платежей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06</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850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ОБРАЗОВАНИЕ</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07</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112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Молодежная политика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07</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07</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112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07</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07</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07</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07</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07</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07</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КУЛЬТУРА, КИНЕМАТОГРАФИЯ</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08</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2 440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Культура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08</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2 440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08</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2 440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08</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152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08</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152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08</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2 288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08</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2 288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СОЦИАЛЬНАЯ ПОЛИТИКА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10</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349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Пенсионное обеспечение</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10</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349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349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349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Публичные нормативные социальные выплаты гражданам</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310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349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ФИЗИЧЕСКАЯ КУЛЬТУРА И СПОРТ</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2 216</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Физическая культура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2 216</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xml:space="preserve">Муниципальная программа "Развитие физической культуры и спорта на территории </w:t>
            </w:r>
            <w:r w:rsidRPr="00276401">
              <w:rPr>
                <w:rFonts w:ascii="Times New Roman" w:eastAsia="Calibri" w:hAnsi="Times New Roman" w:cs="Times New Roman"/>
                <w:sz w:val="12"/>
                <w:szCs w:val="12"/>
              </w:rPr>
              <w:lastRenderedPageBreak/>
              <w:t>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2 216</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2 216</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2 216</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ИТОГО</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60 027</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37 692</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276401" w:rsidRPr="00276401">
        <w:rPr>
          <w:rFonts w:ascii="Times New Roman" w:eastAsia="Calibri" w:hAnsi="Times New Roman" w:cs="Times New Roman"/>
          <w:i/>
          <w:sz w:val="12"/>
          <w:szCs w:val="12"/>
        </w:rPr>
        <w:t>Серноводск</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Pr>
          <w:rFonts w:ascii="Times New Roman" w:eastAsia="Calibri" w:hAnsi="Times New Roman" w:cs="Times New Roman"/>
          <w:i/>
          <w:sz w:val="12"/>
          <w:szCs w:val="12"/>
        </w:rPr>
        <w:t>1</w:t>
      </w:r>
      <w:r w:rsidRPr="00244B06">
        <w:rPr>
          <w:rFonts w:ascii="Times New Roman" w:eastAsia="Calibri" w:hAnsi="Times New Roman" w:cs="Times New Roman"/>
          <w:i/>
          <w:sz w:val="12"/>
          <w:szCs w:val="12"/>
        </w:rPr>
        <w:t xml:space="preserve">  от 26 марта 2025г</w:t>
      </w:r>
    </w:p>
    <w:p w:rsidR="00276401" w:rsidRDefault="00276401" w:rsidP="00276401">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276401">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276401" w:rsidRDefault="00276401" w:rsidP="00276401">
      <w:pPr>
        <w:tabs>
          <w:tab w:val="left" w:pos="284"/>
          <w:tab w:val="left" w:pos="3828"/>
        </w:tabs>
        <w:spacing w:after="0" w:line="240" w:lineRule="auto"/>
        <w:jc w:val="center"/>
        <w:rPr>
          <w:rFonts w:ascii="Times New Roman" w:eastAsia="Calibri" w:hAnsi="Times New Roman" w:cs="Times New Roman"/>
          <w:b/>
          <w:sz w:val="12"/>
          <w:szCs w:val="12"/>
        </w:rPr>
      </w:pPr>
      <w:r w:rsidRPr="00276401">
        <w:rPr>
          <w:rFonts w:ascii="Times New Roman" w:eastAsia="Calibri" w:hAnsi="Times New Roman" w:cs="Times New Roman"/>
          <w:b/>
          <w:sz w:val="12"/>
          <w:szCs w:val="12"/>
        </w:rPr>
        <w:t xml:space="preserve"> и непрограммным направлениям деятельности), группам и подгруппам </w:t>
      </w:r>
      <w:proofErr w:type="gramStart"/>
      <w:r w:rsidRPr="00276401">
        <w:rPr>
          <w:rFonts w:ascii="Times New Roman" w:eastAsia="Calibri" w:hAnsi="Times New Roman" w:cs="Times New Roman"/>
          <w:b/>
          <w:sz w:val="12"/>
          <w:szCs w:val="12"/>
        </w:rPr>
        <w:t>видов расходов классификации расходов бюджета</w:t>
      </w:r>
      <w:proofErr w:type="gramEnd"/>
      <w:r w:rsidRPr="00276401">
        <w:rPr>
          <w:rFonts w:ascii="Times New Roman" w:eastAsia="Calibri" w:hAnsi="Times New Roman" w:cs="Times New Roman"/>
          <w:b/>
          <w:sz w:val="12"/>
          <w:szCs w:val="12"/>
        </w:rPr>
        <w:t xml:space="preserve"> </w:t>
      </w:r>
    </w:p>
    <w:p w:rsidR="00FD0E01" w:rsidRPr="00276401" w:rsidRDefault="00276401" w:rsidP="00276401">
      <w:pPr>
        <w:tabs>
          <w:tab w:val="left" w:pos="284"/>
          <w:tab w:val="left" w:pos="3828"/>
        </w:tabs>
        <w:spacing w:after="0" w:line="240" w:lineRule="auto"/>
        <w:jc w:val="center"/>
        <w:rPr>
          <w:rFonts w:ascii="Times New Roman" w:eastAsia="Calibri" w:hAnsi="Times New Roman" w:cs="Times New Roman"/>
          <w:b/>
          <w:sz w:val="12"/>
          <w:szCs w:val="12"/>
        </w:rPr>
      </w:pPr>
      <w:r w:rsidRPr="00276401">
        <w:rPr>
          <w:rFonts w:ascii="Times New Roman" w:eastAsia="Calibri" w:hAnsi="Times New Roman" w:cs="Times New Roman"/>
          <w:b/>
          <w:sz w:val="12"/>
          <w:szCs w:val="12"/>
        </w:rPr>
        <w:t>сельского поселения Серноводск муниципального района Сергиевский на 2025 год</w:t>
      </w:r>
    </w:p>
    <w:tbl>
      <w:tblPr>
        <w:tblStyle w:val="af1"/>
        <w:tblW w:w="5000" w:type="pct"/>
        <w:tblCellMar>
          <w:left w:w="0" w:type="dxa"/>
          <w:right w:w="0" w:type="dxa"/>
        </w:tblCellMar>
        <w:tblLook w:val="04A0" w:firstRow="1" w:lastRow="0" w:firstColumn="1" w:lastColumn="0" w:noHBand="0" w:noVBand="1"/>
      </w:tblPr>
      <w:tblGrid>
        <w:gridCol w:w="5392"/>
        <w:gridCol w:w="709"/>
        <w:gridCol w:w="283"/>
        <w:gridCol w:w="408"/>
        <w:gridCol w:w="731"/>
      </w:tblGrid>
      <w:tr w:rsidR="00276401" w:rsidRPr="00276401" w:rsidTr="00276401">
        <w:trPr>
          <w:trHeight w:val="20"/>
        </w:trPr>
        <w:tc>
          <w:tcPr>
            <w:tcW w:w="3584"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Наименование целевой статьи, группы и подгруппы видов расходов</w:t>
            </w:r>
          </w:p>
        </w:tc>
        <w:tc>
          <w:tcPr>
            <w:tcW w:w="471"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ЦСР</w:t>
            </w:r>
          </w:p>
        </w:tc>
        <w:tc>
          <w:tcPr>
            <w:tcW w:w="188"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ВР</w:t>
            </w:r>
          </w:p>
        </w:tc>
        <w:tc>
          <w:tcPr>
            <w:tcW w:w="757" w:type="pct"/>
            <w:gridSpan w:val="2"/>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Сумма, тыс. рублей</w:t>
            </w:r>
          </w:p>
        </w:tc>
      </w:tr>
      <w:tr w:rsidR="00276401" w:rsidRPr="00276401" w:rsidTr="00276401">
        <w:trPr>
          <w:trHeight w:val="20"/>
        </w:trPr>
        <w:tc>
          <w:tcPr>
            <w:tcW w:w="3584"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471"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188"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Всего</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0"/>
                <w:szCs w:val="10"/>
              </w:rPr>
            </w:pPr>
            <w:r w:rsidRPr="00276401">
              <w:rPr>
                <w:rFonts w:ascii="Times New Roman" w:eastAsia="Calibri" w:hAnsi="Times New Roman" w:cs="Times New Roman"/>
                <w:sz w:val="10"/>
                <w:szCs w:val="10"/>
              </w:rPr>
              <w:t>в том числе за счет целевых средств вышестоящих бюджетов</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6 777</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413</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3 682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413</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3 682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413</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1 452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1 452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1 592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1 592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бюджетные ассигнования</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Уплата налогов, сборов и иных платежей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850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5 686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5 632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5 632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бюджетные ассигнования</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Уплата налогов, сборов и иных платежей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850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629</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579</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579</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38</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3 716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3 716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3 716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2 552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152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152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2 401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2 401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45 0 00 00000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45 0 00 00000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45 0 00 00000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276401">
              <w:rPr>
                <w:rFonts w:ascii="Times New Roman" w:eastAsia="Calibri" w:hAnsi="Times New Roman" w:cs="Times New Roman"/>
                <w:bCs/>
                <w:sz w:val="12"/>
                <w:szCs w:val="12"/>
              </w:rPr>
              <w:t>о(</w:t>
            </w:r>
            <w:proofErr w:type="gramEnd"/>
            <w:r w:rsidRPr="00276401">
              <w:rPr>
                <w:rFonts w:ascii="Times New Roman" w:eastAsia="Calibri" w:hAnsi="Times New Roman" w:cs="Times New Roman"/>
                <w:bCs/>
                <w:sz w:val="12"/>
                <w:szCs w:val="12"/>
              </w:rPr>
              <w:t>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46 0 00 00000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128</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46 0 00 00000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128</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46 0 00 00000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128</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2 216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2 216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2 216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w:t>
            </w:r>
            <w:r w:rsidRPr="00276401">
              <w:rPr>
                <w:rFonts w:ascii="Times New Roman" w:eastAsia="Calibri" w:hAnsi="Times New Roman" w:cs="Times New Roman"/>
                <w:bCs/>
                <w:sz w:val="12"/>
                <w:szCs w:val="12"/>
              </w:rPr>
              <w:lastRenderedPageBreak/>
              <w:t xml:space="preserve">местного значений в поселении </w:t>
            </w:r>
            <w:proofErr w:type="spellStart"/>
            <w:r w:rsidRPr="00276401">
              <w:rPr>
                <w:rFonts w:ascii="Times New Roman" w:eastAsia="Calibri" w:hAnsi="Times New Roman" w:cs="Times New Roman"/>
                <w:bCs/>
                <w:sz w:val="12"/>
                <w:szCs w:val="12"/>
              </w:rPr>
              <w:t>м.р</w:t>
            </w:r>
            <w:proofErr w:type="spellEnd"/>
            <w:r w:rsidRPr="00276401">
              <w:rPr>
                <w:rFonts w:ascii="Times New Roman" w:eastAsia="Calibri" w:hAnsi="Times New Roman" w:cs="Times New Roman"/>
                <w:bCs/>
                <w:sz w:val="12"/>
                <w:szCs w:val="12"/>
              </w:rPr>
              <w:t>. Сергиевский Самарской области"</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lastRenderedPageBreak/>
              <w:t>49 0 00 00000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37 924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37 279</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lastRenderedPageBreak/>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37 924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37 279</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37 924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37 279</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Непрограммные направления расходов местного бюджета</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359</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349</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Публичные нормативные социальные выплаты гражданам</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310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349</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бюджетные ассигнования</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Резервные средства</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870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ИТОГО</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60 027</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37 692</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276401" w:rsidRPr="00276401">
        <w:rPr>
          <w:rFonts w:ascii="Times New Roman" w:eastAsia="Calibri" w:hAnsi="Times New Roman" w:cs="Times New Roman"/>
          <w:i/>
          <w:sz w:val="12"/>
          <w:szCs w:val="12"/>
        </w:rPr>
        <w:t>Серноводск</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Pr>
          <w:rFonts w:ascii="Times New Roman" w:eastAsia="Calibri" w:hAnsi="Times New Roman" w:cs="Times New Roman"/>
          <w:i/>
          <w:sz w:val="12"/>
          <w:szCs w:val="12"/>
        </w:rPr>
        <w:t>1</w:t>
      </w:r>
      <w:r w:rsidRPr="00244B06">
        <w:rPr>
          <w:rFonts w:ascii="Times New Roman" w:eastAsia="Calibri" w:hAnsi="Times New Roman" w:cs="Times New Roman"/>
          <w:i/>
          <w:sz w:val="12"/>
          <w:szCs w:val="12"/>
        </w:rPr>
        <w:t xml:space="preserve">  от 26 марта 2025г</w:t>
      </w:r>
    </w:p>
    <w:p w:rsidR="008B2546" w:rsidRDefault="008B2546" w:rsidP="008B2546">
      <w:pPr>
        <w:tabs>
          <w:tab w:val="left" w:pos="284"/>
          <w:tab w:val="left" w:pos="3828"/>
        </w:tabs>
        <w:spacing w:after="0" w:line="240" w:lineRule="auto"/>
        <w:jc w:val="center"/>
        <w:rPr>
          <w:rFonts w:ascii="Times New Roman" w:eastAsia="Calibri" w:hAnsi="Times New Roman" w:cs="Times New Roman"/>
          <w:b/>
          <w:sz w:val="12"/>
          <w:szCs w:val="12"/>
        </w:rPr>
      </w:pPr>
      <w:r w:rsidRPr="008B2546">
        <w:rPr>
          <w:rFonts w:ascii="Times New Roman" w:eastAsia="Calibri" w:hAnsi="Times New Roman" w:cs="Times New Roman"/>
          <w:b/>
          <w:sz w:val="12"/>
          <w:szCs w:val="12"/>
        </w:rPr>
        <w:t xml:space="preserve">Источники финансирования дефицита бюджета </w:t>
      </w:r>
    </w:p>
    <w:p w:rsidR="00FD0E01" w:rsidRDefault="008B2546" w:rsidP="008B2546">
      <w:pPr>
        <w:tabs>
          <w:tab w:val="left" w:pos="284"/>
          <w:tab w:val="left" w:pos="3828"/>
        </w:tabs>
        <w:spacing w:after="0" w:line="240" w:lineRule="auto"/>
        <w:jc w:val="center"/>
        <w:rPr>
          <w:rFonts w:ascii="Times New Roman" w:eastAsia="Calibri" w:hAnsi="Times New Roman" w:cs="Times New Roman"/>
          <w:sz w:val="12"/>
          <w:szCs w:val="12"/>
        </w:rPr>
      </w:pPr>
      <w:r w:rsidRPr="008B2546">
        <w:rPr>
          <w:rFonts w:ascii="Times New Roman" w:eastAsia="Calibri" w:hAnsi="Times New Roman" w:cs="Times New Roman"/>
          <w:b/>
          <w:sz w:val="12"/>
          <w:szCs w:val="12"/>
        </w:rPr>
        <w:t>сельского поселения Серноводск муниципального района Сергиевский</w:t>
      </w:r>
      <w:r>
        <w:rPr>
          <w:rFonts w:ascii="Times New Roman" w:eastAsia="Calibri" w:hAnsi="Times New Roman" w:cs="Times New Roman"/>
          <w:b/>
          <w:sz w:val="12"/>
          <w:szCs w:val="12"/>
        </w:rPr>
        <w:t xml:space="preserve"> </w:t>
      </w:r>
      <w:r w:rsidRPr="008B2546">
        <w:rPr>
          <w:rFonts w:ascii="Times New Roman" w:eastAsia="Calibri" w:hAnsi="Times New Roman" w:cs="Times New Roman"/>
          <w:b/>
          <w:sz w:val="12"/>
          <w:szCs w:val="12"/>
        </w:rPr>
        <w:t>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8B2546" w:rsidRPr="008B2546" w:rsidTr="008B2546">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0"/>
                <w:szCs w:val="10"/>
              </w:rPr>
            </w:pPr>
            <w:r w:rsidRPr="008B2546">
              <w:rPr>
                <w:rFonts w:ascii="Times New Roman" w:eastAsia="Calibri" w:hAnsi="Times New Roman" w:cs="Times New Roman"/>
                <w:sz w:val="10"/>
                <w:szCs w:val="10"/>
              </w:rPr>
              <w:t>Код администратора</w:t>
            </w:r>
          </w:p>
        </w:tc>
        <w:tc>
          <w:tcPr>
            <w:tcW w:w="847"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Код бюджетной классификации</w:t>
            </w:r>
          </w:p>
        </w:tc>
        <w:tc>
          <w:tcPr>
            <w:tcW w:w="339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Наименование кода группы, подгруппы, статьи, вида источников финансирования дефицита бюджета</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Сумма, тыс. рублей</w:t>
            </w:r>
          </w:p>
        </w:tc>
      </w:tr>
      <w:tr w:rsidR="008B2546" w:rsidRPr="008B2546" w:rsidTr="008B2546">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w:t>
            </w:r>
          </w:p>
        </w:tc>
        <w:tc>
          <w:tcPr>
            <w:tcW w:w="847"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w:t>
            </w:r>
          </w:p>
        </w:tc>
        <w:tc>
          <w:tcPr>
            <w:tcW w:w="339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w:t>
            </w:r>
          </w:p>
        </w:tc>
      </w:tr>
      <w:tr w:rsidR="008B2546" w:rsidRPr="008B2546" w:rsidTr="008B2546">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847"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01 00 00 00 00 0000 000</w:t>
            </w:r>
          </w:p>
        </w:tc>
        <w:tc>
          <w:tcPr>
            <w:tcW w:w="339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ИСТОЧНИКИ ВНУТРЕННЕГО ФИНАНСИРОВАНИЯ ДЕФИЦИТОВ БЮДЖЕТОВ</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1 744</w:t>
            </w:r>
          </w:p>
        </w:tc>
      </w:tr>
      <w:tr w:rsidR="008B2546" w:rsidRPr="008B2546" w:rsidTr="008B2546">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432</w:t>
            </w:r>
          </w:p>
        </w:tc>
        <w:tc>
          <w:tcPr>
            <w:tcW w:w="847"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01 05 00 00 00 0000 000</w:t>
            </w:r>
          </w:p>
        </w:tc>
        <w:tc>
          <w:tcPr>
            <w:tcW w:w="339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Изменение остатков средств на счетах по учету средств бюджетов</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1 744</w:t>
            </w:r>
          </w:p>
        </w:tc>
      </w:tr>
      <w:tr w:rsidR="008B2546" w:rsidRPr="008B2546" w:rsidTr="008B2546">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iCs/>
                <w:sz w:val="12"/>
                <w:szCs w:val="12"/>
              </w:rPr>
            </w:pPr>
            <w:r w:rsidRPr="008B2546">
              <w:rPr>
                <w:rFonts w:ascii="Times New Roman" w:eastAsia="Calibri" w:hAnsi="Times New Roman" w:cs="Times New Roman"/>
                <w:iCs/>
                <w:sz w:val="12"/>
                <w:szCs w:val="12"/>
              </w:rPr>
              <w:t>432</w:t>
            </w:r>
          </w:p>
        </w:tc>
        <w:tc>
          <w:tcPr>
            <w:tcW w:w="847" w:type="pct"/>
            <w:hideMark/>
          </w:tcPr>
          <w:p w:rsidR="008B2546" w:rsidRPr="008B2546" w:rsidRDefault="008B2546" w:rsidP="008B2546">
            <w:pPr>
              <w:tabs>
                <w:tab w:val="left" w:pos="284"/>
                <w:tab w:val="left" w:pos="3828"/>
              </w:tabs>
              <w:rPr>
                <w:rFonts w:ascii="Times New Roman" w:eastAsia="Calibri" w:hAnsi="Times New Roman" w:cs="Times New Roman"/>
                <w:iCs/>
                <w:sz w:val="12"/>
                <w:szCs w:val="12"/>
              </w:rPr>
            </w:pPr>
            <w:r w:rsidRPr="008B2546">
              <w:rPr>
                <w:rFonts w:ascii="Times New Roman" w:eastAsia="Calibri" w:hAnsi="Times New Roman" w:cs="Times New Roman"/>
                <w:iCs/>
                <w:sz w:val="12"/>
                <w:szCs w:val="12"/>
              </w:rPr>
              <w:t>01 05 02 00 00 0000 600</w:t>
            </w:r>
          </w:p>
        </w:tc>
        <w:tc>
          <w:tcPr>
            <w:tcW w:w="3392" w:type="pct"/>
            <w:hideMark/>
          </w:tcPr>
          <w:p w:rsidR="008B2546" w:rsidRPr="008B2546" w:rsidRDefault="008B2546" w:rsidP="008B2546">
            <w:pPr>
              <w:tabs>
                <w:tab w:val="left" w:pos="284"/>
                <w:tab w:val="left" w:pos="3828"/>
              </w:tabs>
              <w:rPr>
                <w:rFonts w:ascii="Times New Roman" w:eastAsia="Calibri" w:hAnsi="Times New Roman" w:cs="Times New Roman"/>
                <w:iCs/>
                <w:sz w:val="12"/>
                <w:szCs w:val="12"/>
              </w:rPr>
            </w:pPr>
            <w:r w:rsidRPr="008B2546">
              <w:rPr>
                <w:rFonts w:ascii="Times New Roman" w:eastAsia="Calibri" w:hAnsi="Times New Roman" w:cs="Times New Roman"/>
                <w:iCs/>
                <w:sz w:val="12"/>
                <w:szCs w:val="12"/>
              </w:rPr>
              <w:t>Уменьшение прочих остатков средств бюджетов</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iCs/>
                <w:sz w:val="12"/>
                <w:szCs w:val="12"/>
              </w:rPr>
            </w:pPr>
            <w:r w:rsidRPr="008B2546">
              <w:rPr>
                <w:rFonts w:ascii="Times New Roman" w:eastAsia="Calibri" w:hAnsi="Times New Roman" w:cs="Times New Roman"/>
                <w:iCs/>
                <w:sz w:val="12"/>
                <w:szCs w:val="12"/>
              </w:rPr>
              <w:t>60 027</w:t>
            </w:r>
          </w:p>
        </w:tc>
      </w:tr>
      <w:tr w:rsidR="008B2546" w:rsidRPr="008B2546" w:rsidTr="008B2546">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432</w:t>
            </w:r>
          </w:p>
        </w:tc>
        <w:tc>
          <w:tcPr>
            <w:tcW w:w="847"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01 05 02 01 00 0000 610</w:t>
            </w:r>
          </w:p>
        </w:tc>
        <w:tc>
          <w:tcPr>
            <w:tcW w:w="339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Уменьшение прочих остатков денежных средств бюджетов</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60 027</w:t>
            </w:r>
          </w:p>
        </w:tc>
      </w:tr>
      <w:tr w:rsidR="008B2546" w:rsidRPr="008B2546" w:rsidTr="008B2546">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432</w:t>
            </w:r>
          </w:p>
        </w:tc>
        <w:tc>
          <w:tcPr>
            <w:tcW w:w="847"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01 05 02 01 01 0000 610</w:t>
            </w:r>
          </w:p>
        </w:tc>
        <w:tc>
          <w:tcPr>
            <w:tcW w:w="339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Уменьшение прочих остатков денежных средств федерального бюджета</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60 027</w:t>
            </w:r>
          </w:p>
        </w:tc>
      </w:tr>
      <w:tr w:rsidR="008B2546" w:rsidRPr="008B2546" w:rsidTr="008B2546">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iCs/>
                <w:sz w:val="12"/>
                <w:szCs w:val="12"/>
              </w:rPr>
            </w:pPr>
            <w:r w:rsidRPr="008B2546">
              <w:rPr>
                <w:rFonts w:ascii="Times New Roman" w:eastAsia="Calibri" w:hAnsi="Times New Roman" w:cs="Times New Roman"/>
                <w:iCs/>
                <w:sz w:val="12"/>
                <w:szCs w:val="12"/>
              </w:rPr>
              <w:t>432</w:t>
            </w:r>
          </w:p>
        </w:tc>
        <w:tc>
          <w:tcPr>
            <w:tcW w:w="847" w:type="pct"/>
            <w:hideMark/>
          </w:tcPr>
          <w:p w:rsidR="008B2546" w:rsidRPr="008B2546" w:rsidRDefault="008B2546" w:rsidP="008B2546">
            <w:pPr>
              <w:tabs>
                <w:tab w:val="left" w:pos="284"/>
                <w:tab w:val="left" w:pos="3828"/>
              </w:tabs>
              <w:rPr>
                <w:rFonts w:ascii="Times New Roman" w:eastAsia="Calibri" w:hAnsi="Times New Roman" w:cs="Times New Roman"/>
                <w:iCs/>
                <w:sz w:val="12"/>
                <w:szCs w:val="12"/>
              </w:rPr>
            </w:pPr>
            <w:r w:rsidRPr="008B2546">
              <w:rPr>
                <w:rFonts w:ascii="Times New Roman" w:eastAsia="Calibri" w:hAnsi="Times New Roman" w:cs="Times New Roman"/>
                <w:iCs/>
                <w:sz w:val="12"/>
                <w:szCs w:val="12"/>
              </w:rPr>
              <w:t>01 05 02 00 00 0000 500</w:t>
            </w:r>
          </w:p>
        </w:tc>
        <w:tc>
          <w:tcPr>
            <w:tcW w:w="3392" w:type="pct"/>
            <w:hideMark/>
          </w:tcPr>
          <w:p w:rsidR="008B2546" w:rsidRPr="008B2546" w:rsidRDefault="008B2546" w:rsidP="008B2546">
            <w:pPr>
              <w:tabs>
                <w:tab w:val="left" w:pos="284"/>
                <w:tab w:val="left" w:pos="3828"/>
              </w:tabs>
              <w:rPr>
                <w:rFonts w:ascii="Times New Roman" w:eastAsia="Calibri" w:hAnsi="Times New Roman" w:cs="Times New Roman"/>
                <w:iCs/>
                <w:sz w:val="12"/>
                <w:szCs w:val="12"/>
              </w:rPr>
            </w:pPr>
            <w:r w:rsidRPr="008B2546">
              <w:rPr>
                <w:rFonts w:ascii="Times New Roman" w:eastAsia="Calibri" w:hAnsi="Times New Roman" w:cs="Times New Roman"/>
                <w:iCs/>
                <w:sz w:val="12"/>
                <w:szCs w:val="12"/>
              </w:rPr>
              <w:t>Увеличение прочих остатков средств бюджетов</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iCs/>
                <w:sz w:val="12"/>
                <w:szCs w:val="12"/>
              </w:rPr>
            </w:pPr>
            <w:r w:rsidRPr="008B2546">
              <w:rPr>
                <w:rFonts w:ascii="Times New Roman" w:eastAsia="Calibri" w:hAnsi="Times New Roman" w:cs="Times New Roman"/>
                <w:iCs/>
                <w:sz w:val="12"/>
                <w:szCs w:val="12"/>
              </w:rPr>
              <w:t>-58 283</w:t>
            </w:r>
          </w:p>
        </w:tc>
      </w:tr>
      <w:tr w:rsidR="008B2546" w:rsidRPr="008B2546" w:rsidTr="008B2546">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432</w:t>
            </w:r>
          </w:p>
        </w:tc>
        <w:tc>
          <w:tcPr>
            <w:tcW w:w="847"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01 05 02 01 00 0000 510</w:t>
            </w:r>
          </w:p>
        </w:tc>
        <w:tc>
          <w:tcPr>
            <w:tcW w:w="339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Увеличение прочих остатков денежных средств бюджетов</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-58 283</w:t>
            </w:r>
          </w:p>
        </w:tc>
      </w:tr>
      <w:tr w:rsidR="008B2546" w:rsidRPr="008B2546" w:rsidTr="008B2546">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432</w:t>
            </w:r>
          </w:p>
        </w:tc>
        <w:tc>
          <w:tcPr>
            <w:tcW w:w="847"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01 05 02 01 10 0000 510</w:t>
            </w:r>
          </w:p>
        </w:tc>
        <w:tc>
          <w:tcPr>
            <w:tcW w:w="339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-58 283</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8B2546" w:rsidRDefault="008B2546" w:rsidP="00FD0E01">
      <w:pPr>
        <w:tabs>
          <w:tab w:val="left" w:pos="284"/>
          <w:tab w:val="left" w:pos="3828"/>
        </w:tabs>
        <w:spacing w:after="0" w:line="240" w:lineRule="auto"/>
        <w:jc w:val="center"/>
        <w:rPr>
          <w:rFonts w:ascii="Times New Roman" w:eastAsia="Calibri" w:hAnsi="Times New Roman" w:cs="Times New Roman"/>
          <w:b/>
          <w:sz w:val="12"/>
          <w:szCs w:val="12"/>
        </w:rPr>
      </w:pP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w:t>
      </w:r>
      <w:r w:rsidRPr="00244B06">
        <w:rPr>
          <w:rFonts w:ascii="Times New Roman" w:eastAsia="Calibri" w:hAnsi="Times New Roman" w:cs="Times New Roman"/>
          <w:b/>
          <w:sz w:val="12"/>
          <w:szCs w:val="12"/>
        </w:rPr>
        <w:t xml:space="preserve">КОГО ПОСЕЛЕНИЯ </w:t>
      </w:r>
      <w:r>
        <w:rPr>
          <w:rFonts w:ascii="Times New Roman" w:eastAsia="Calibri" w:hAnsi="Times New Roman" w:cs="Times New Roman"/>
          <w:b/>
          <w:sz w:val="12"/>
          <w:szCs w:val="12"/>
        </w:rPr>
        <w:t>СУХОДОЛ</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FD0E01" w:rsidRPr="00244B06" w:rsidRDefault="00FD0E01" w:rsidP="00FD0E01">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8B2546">
        <w:rPr>
          <w:rFonts w:ascii="Times New Roman" w:eastAsia="Calibri" w:hAnsi="Times New Roman" w:cs="Times New Roman"/>
          <w:sz w:val="12"/>
          <w:szCs w:val="12"/>
        </w:rPr>
        <w:t xml:space="preserve">                             №09</w:t>
      </w:r>
    </w:p>
    <w:p w:rsidR="008B2546" w:rsidRDefault="008B2546" w:rsidP="008B2546">
      <w:pPr>
        <w:tabs>
          <w:tab w:val="left" w:pos="284"/>
          <w:tab w:val="left" w:pos="3828"/>
        </w:tabs>
        <w:spacing w:after="0" w:line="240" w:lineRule="auto"/>
        <w:jc w:val="center"/>
        <w:rPr>
          <w:rFonts w:ascii="Times New Roman" w:eastAsia="Calibri" w:hAnsi="Times New Roman" w:cs="Times New Roman"/>
          <w:b/>
          <w:sz w:val="12"/>
          <w:szCs w:val="12"/>
        </w:rPr>
      </w:pPr>
      <w:r w:rsidRPr="008B2546">
        <w:rPr>
          <w:rFonts w:ascii="Times New Roman" w:eastAsia="Calibri" w:hAnsi="Times New Roman" w:cs="Times New Roman"/>
          <w:b/>
          <w:sz w:val="12"/>
          <w:szCs w:val="12"/>
        </w:rPr>
        <w:t xml:space="preserve">О внесении изменений и дополнений в бюджет городского поселения Суходол </w:t>
      </w:r>
    </w:p>
    <w:p w:rsidR="008B2546" w:rsidRPr="008B2546" w:rsidRDefault="008B2546" w:rsidP="008B2546">
      <w:pPr>
        <w:tabs>
          <w:tab w:val="left" w:pos="284"/>
          <w:tab w:val="left" w:pos="3828"/>
        </w:tabs>
        <w:spacing w:after="0" w:line="240" w:lineRule="auto"/>
        <w:jc w:val="center"/>
        <w:rPr>
          <w:rFonts w:ascii="Times New Roman" w:eastAsia="Calibri" w:hAnsi="Times New Roman" w:cs="Times New Roman"/>
          <w:b/>
          <w:sz w:val="12"/>
          <w:szCs w:val="12"/>
        </w:rPr>
      </w:pPr>
      <w:r w:rsidRPr="008B2546">
        <w:rPr>
          <w:rFonts w:ascii="Times New Roman" w:eastAsia="Calibri" w:hAnsi="Times New Roman" w:cs="Times New Roman"/>
          <w:b/>
          <w:sz w:val="12"/>
          <w:szCs w:val="12"/>
        </w:rPr>
        <w:t>муниципального района Сергиевский на 2025 год и на плановый период 2026 и 2027 годов</w:t>
      </w:r>
    </w:p>
    <w:p w:rsidR="008B2546" w:rsidRPr="008B2546" w:rsidRDefault="008B2546" w:rsidP="008B2546">
      <w:pPr>
        <w:tabs>
          <w:tab w:val="left" w:pos="284"/>
          <w:tab w:val="left" w:pos="3828"/>
        </w:tabs>
        <w:spacing w:after="0" w:line="240" w:lineRule="auto"/>
        <w:jc w:val="both"/>
        <w:rPr>
          <w:rFonts w:ascii="Times New Roman" w:eastAsia="Calibri" w:hAnsi="Times New Roman" w:cs="Times New Roman"/>
          <w:sz w:val="12"/>
          <w:szCs w:val="12"/>
        </w:rPr>
      </w:pP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8B2546">
        <w:rPr>
          <w:rFonts w:ascii="Times New Roman" w:eastAsia="Calibri" w:hAnsi="Times New Roman" w:cs="Times New Roman"/>
          <w:sz w:val="12"/>
          <w:szCs w:val="12"/>
        </w:rPr>
        <w:t>Рассмотрев представленный Администрацией городского поселения Суходол муниципального района Сергиевский бюджет городского поселения Суходол муниципального района Сергиевский на 2025</w:t>
      </w:r>
      <w:proofErr w:type="gramEnd"/>
      <w:r w:rsidRPr="008B2546">
        <w:rPr>
          <w:rFonts w:ascii="Times New Roman" w:eastAsia="Calibri" w:hAnsi="Times New Roman" w:cs="Times New Roman"/>
          <w:sz w:val="12"/>
          <w:szCs w:val="12"/>
        </w:rPr>
        <w:t xml:space="preserve"> год и на плановый период 2026 и 2027 годов,</w:t>
      </w:r>
      <w:r>
        <w:rPr>
          <w:rFonts w:ascii="Times New Roman" w:eastAsia="Calibri" w:hAnsi="Times New Roman" w:cs="Times New Roman"/>
          <w:sz w:val="12"/>
          <w:szCs w:val="12"/>
        </w:rPr>
        <w:t xml:space="preserve"> </w:t>
      </w:r>
      <w:r w:rsidRPr="008B2546">
        <w:rPr>
          <w:rFonts w:ascii="Times New Roman" w:eastAsia="Calibri" w:hAnsi="Times New Roman" w:cs="Times New Roman"/>
          <w:sz w:val="12"/>
          <w:szCs w:val="12"/>
        </w:rPr>
        <w:t>Собрание представителей городского поселения Суходол муниципального района Сергиевский Самарской области</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b/>
          <w:sz w:val="12"/>
          <w:szCs w:val="12"/>
        </w:rPr>
        <w:t>РЕШИЛО</w:t>
      </w:r>
      <w:r w:rsidRPr="008B2546">
        <w:rPr>
          <w:rFonts w:ascii="Times New Roman" w:eastAsia="Calibri" w:hAnsi="Times New Roman" w:cs="Times New Roman"/>
          <w:sz w:val="12"/>
          <w:szCs w:val="12"/>
        </w:rPr>
        <w:t>:</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B2546">
        <w:rPr>
          <w:rFonts w:ascii="Times New Roman" w:eastAsia="Calibri" w:hAnsi="Times New Roman" w:cs="Times New Roman"/>
          <w:sz w:val="12"/>
          <w:szCs w:val="12"/>
        </w:rPr>
        <w:t>Внести в решение Собрания представителей городского поселения Суходол  от  20.12.2024 г. № 31 «О бюджете городского поселения Суходол на 2025 год и плановый период 2026 и 2027 годов» следующие изменения и дополнения:</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B2546">
        <w:rPr>
          <w:rFonts w:ascii="Times New Roman" w:eastAsia="Calibri" w:hAnsi="Times New Roman" w:cs="Times New Roman"/>
          <w:sz w:val="12"/>
          <w:szCs w:val="12"/>
        </w:rPr>
        <w:t>Статью 1 п.1 изложить в следующей редакции:</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1. Утвердить основные характеристики местного бюджета на 2025 год:</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общий объем доходов – 95 814 тыс. рублей;</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общий объем расходов –105 039 тыс. рублей;</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дефицит – 9 225 тыс. рублей.</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B2546">
        <w:rPr>
          <w:rFonts w:ascii="Times New Roman" w:eastAsia="Calibri" w:hAnsi="Times New Roman" w:cs="Times New Roman"/>
          <w:sz w:val="12"/>
          <w:szCs w:val="12"/>
        </w:rPr>
        <w:t>Статью 4 п. 4 изложить в следующей редакции:</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4. Утвердить объем межбюджетных трансфертов, предоставляемых другим бюджетам бюджетной системы Российской Федерации в сумме:</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на 2025 год – 65 688 тыс. рублей;</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на 2026 год – 13 265 тыс. рублей;</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на 2027 год – 6 486 тыс. рублей.</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B2546">
        <w:rPr>
          <w:rFonts w:ascii="Times New Roman" w:eastAsia="Calibri" w:hAnsi="Times New Roman" w:cs="Times New Roman"/>
          <w:sz w:val="12"/>
          <w:szCs w:val="12"/>
        </w:rPr>
        <w:t>Приложения № 1,3,5 изложить в новой редакции (прилагаются).</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B2546">
        <w:rPr>
          <w:rFonts w:ascii="Times New Roman" w:eastAsia="Calibri" w:hAnsi="Times New Roman" w:cs="Times New Roman"/>
          <w:sz w:val="12"/>
          <w:szCs w:val="12"/>
        </w:rPr>
        <w:t>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B2546">
        <w:rPr>
          <w:rFonts w:ascii="Times New Roman" w:eastAsia="Calibri" w:hAnsi="Times New Roman" w:cs="Times New Roman"/>
          <w:sz w:val="12"/>
          <w:szCs w:val="12"/>
        </w:rPr>
        <w:t>Настоящее решение вступает в силу с момента его официального опубликования.</w:t>
      </w:r>
    </w:p>
    <w:p w:rsidR="008B2546" w:rsidRPr="008B2546" w:rsidRDefault="008B2546" w:rsidP="008B2546">
      <w:pPr>
        <w:tabs>
          <w:tab w:val="left" w:pos="284"/>
          <w:tab w:val="left" w:pos="3828"/>
        </w:tabs>
        <w:spacing w:after="0" w:line="240" w:lineRule="auto"/>
        <w:jc w:val="right"/>
        <w:rPr>
          <w:rFonts w:ascii="Times New Roman" w:eastAsia="Calibri" w:hAnsi="Times New Roman" w:cs="Times New Roman"/>
          <w:sz w:val="12"/>
          <w:szCs w:val="12"/>
        </w:rPr>
      </w:pPr>
      <w:r w:rsidRPr="008B2546">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8B2546">
        <w:rPr>
          <w:rFonts w:ascii="Times New Roman" w:eastAsia="Calibri" w:hAnsi="Times New Roman" w:cs="Times New Roman"/>
          <w:sz w:val="12"/>
          <w:szCs w:val="12"/>
        </w:rPr>
        <w:t>городского поселения Суходол</w:t>
      </w:r>
    </w:p>
    <w:p w:rsidR="008B2546" w:rsidRDefault="008B2546" w:rsidP="008B2546">
      <w:pPr>
        <w:tabs>
          <w:tab w:val="left" w:pos="284"/>
          <w:tab w:val="left" w:pos="3828"/>
        </w:tabs>
        <w:spacing w:after="0" w:line="240" w:lineRule="auto"/>
        <w:jc w:val="right"/>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муниципального района Сергиевский</w:t>
      </w:r>
    </w:p>
    <w:p w:rsidR="008B2546" w:rsidRPr="008B2546" w:rsidRDefault="008B2546" w:rsidP="008B254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8B2546">
        <w:rPr>
          <w:rFonts w:ascii="Times New Roman" w:eastAsia="Calibri" w:hAnsi="Times New Roman" w:cs="Times New Roman"/>
          <w:sz w:val="12"/>
          <w:szCs w:val="12"/>
        </w:rPr>
        <w:t>С.И.Баранов</w:t>
      </w:r>
      <w:proofErr w:type="spellEnd"/>
    </w:p>
    <w:p w:rsidR="008B2546" w:rsidRPr="008B2546" w:rsidRDefault="008B2546" w:rsidP="008B2546">
      <w:pPr>
        <w:tabs>
          <w:tab w:val="left" w:pos="284"/>
          <w:tab w:val="left" w:pos="3828"/>
        </w:tabs>
        <w:spacing w:after="0" w:line="240" w:lineRule="auto"/>
        <w:jc w:val="right"/>
        <w:rPr>
          <w:rFonts w:ascii="Times New Roman" w:eastAsia="Calibri" w:hAnsi="Times New Roman" w:cs="Times New Roman"/>
          <w:sz w:val="12"/>
          <w:szCs w:val="12"/>
        </w:rPr>
      </w:pPr>
    </w:p>
    <w:p w:rsidR="008B2546" w:rsidRPr="008B2546" w:rsidRDefault="008B2546" w:rsidP="008B2546">
      <w:pPr>
        <w:tabs>
          <w:tab w:val="left" w:pos="284"/>
          <w:tab w:val="left" w:pos="3828"/>
        </w:tabs>
        <w:spacing w:after="0" w:line="240" w:lineRule="auto"/>
        <w:jc w:val="right"/>
        <w:rPr>
          <w:rFonts w:ascii="Times New Roman" w:eastAsia="Calibri" w:hAnsi="Times New Roman" w:cs="Times New Roman"/>
          <w:sz w:val="12"/>
          <w:szCs w:val="12"/>
        </w:rPr>
      </w:pPr>
      <w:r w:rsidRPr="008B2546">
        <w:rPr>
          <w:rFonts w:ascii="Times New Roman" w:eastAsia="Calibri" w:hAnsi="Times New Roman" w:cs="Times New Roman"/>
          <w:sz w:val="12"/>
          <w:szCs w:val="12"/>
        </w:rPr>
        <w:t>Глава городского поселения Суходол</w:t>
      </w:r>
    </w:p>
    <w:p w:rsidR="008B2546" w:rsidRDefault="008B2546" w:rsidP="008B2546">
      <w:pPr>
        <w:tabs>
          <w:tab w:val="left" w:pos="284"/>
          <w:tab w:val="left" w:pos="3828"/>
        </w:tabs>
        <w:spacing w:after="0" w:line="240" w:lineRule="auto"/>
        <w:jc w:val="right"/>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муниципального района Сергиевский</w:t>
      </w:r>
    </w:p>
    <w:p w:rsidR="008B2546" w:rsidRPr="008B2546" w:rsidRDefault="008B2546" w:rsidP="008B254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8B2546">
        <w:rPr>
          <w:rFonts w:ascii="Times New Roman" w:eastAsia="Calibri" w:hAnsi="Times New Roman" w:cs="Times New Roman"/>
          <w:sz w:val="12"/>
          <w:szCs w:val="12"/>
        </w:rPr>
        <w:t>И.О.Беседин</w:t>
      </w:r>
      <w:proofErr w:type="spellEnd"/>
    </w:p>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008B2546" w:rsidRPr="008B2546">
        <w:rPr>
          <w:rFonts w:ascii="Times New Roman" w:eastAsia="Calibri" w:hAnsi="Times New Roman" w:cs="Times New Roman"/>
          <w:i/>
          <w:sz w:val="12"/>
          <w:szCs w:val="12"/>
        </w:rPr>
        <w:t>городского поселения Суходол</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w:t>
      </w:r>
      <w:r w:rsidR="008B2546">
        <w:rPr>
          <w:rFonts w:ascii="Times New Roman" w:eastAsia="Calibri" w:hAnsi="Times New Roman" w:cs="Times New Roman"/>
          <w:i/>
          <w:sz w:val="12"/>
          <w:szCs w:val="12"/>
        </w:rPr>
        <w:t>09</w:t>
      </w:r>
      <w:r w:rsidRPr="00244B06">
        <w:rPr>
          <w:rFonts w:ascii="Times New Roman" w:eastAsia="Calibri" w:hAnsi="Times New Roman" w:cs="Times New Roman"/>
          <w:i/>
          <w:sz w:val="12"/>
          <w:szCs w:val="12"/>
        </w:rPr>
        <w:t xml:space="preserve">  от 26 марта 2025г</w:t>
      </w:r>
    </w:p>
    <w:p w:rsidR="00FD0E01" w:rsidRPr="008B2546" w:rsidRDefault="008B2546" w:rsidP="008B2546">
      <w:pPr>
        <w:tabs>
          <w:tab w:val="left" w:pos="284"/>
          <w:tab w:val="left" w:pos="3828"/>
        </w:tabs>
        <w:spacing w:after="0" w:line="240" w:lineRule="auto"/>
        <w:jc w:val="center"/>
        <w:rPr>
          <w:rFonts w:ascii="Times New Roman" w:eastAsia="Calibri" w:hAnsi="Times New Roman" w:cs="Times New Roman"/>
          <w:b/>
          <w:sz w:val="12"/>
          <w:szCs w:val="12"/>
        </w:rPr>
      </w:pPr>
      <w:r w:rsidRPr="008B2546">
        <w:rPr>
          <w:rFonts w:ascii="Times New Roman" w:eastAsia="Calibri" w:hAnsi="Times New Roman" w:cs="Times New Roman"/>
          <w:b/>
          <w:sz w:val="12"/>
          <w:szCs w:val="12"/>
        </w:rPr>
        <w:t>Ведомственная структура расходов бюджета городского поселения Суходол муниципального района Сергиевский 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4395"/>
        <w:gridCol w:w="283"/>
        <w:gridCol w:w="284"/>
        <w:gridCol w:w="709"/>
        <w:gridCol w:w="283"/>
        <w:gridCol w:w="424"/>
        <w:gridCol w:w="715"/>
      </w:tblGrid>
      <w:tr w:rsidR="008B2546" w:rsidRPr="008B2546" w:rsidTr="000C0609">
        <w:trPr>
          <w:trHeight w:val="20"/>
        </w:trPr>
        <w:tc>
          <w:tcPr>
            <w:tcW w:w="286" w:type="pct"/>
            <w:vMerge w:val="restart"/>
            <w:hideMark/>
          </w:tcPr>
          <w:p w:rsidR="008B2546" w:rsidRPr="000C0609" w:rsidRDefault="008B2546" w:rsidP="008B2546">
            <w:pPr>
              <w:tabs>
                <w:tab w:val="left" w:pos="284"/>
                <w:tab w:val="left" w:pos="3828"/>
              </w:tabs>
              <w:rPr>
                <w:rFonts w:ascii="Times New Roman" w:eastAsia="Calibri" w:hAnsi="Times New Roman" w:cs="Times New Roman"/>
                <w:sz w:val="10"/>
                <w:szCs w:val="10"/>
              </w:rPr>
            </w:pPr>
            <w:bookmarkStart w:id="25" w:name="RANGE!A8:I111"/>
            <w:r w:rsidRPr="000C0609">
              <w:rPr>
                <w:rFonts w:ascii="Times New Roman" w:eastAsia="Calibri" w:hAnsi="Times New Roman" w:cs="Times New Roman"/>
                <w:sz w:val="10"/>
                <w:szCs w:val="10"/>
              </w:rPr>
              <w:t xml:space="preserve">Код </w:t>
            </w:r>
            <w:r w:rsidRPr="000C0609">
              <w:rPr>
                <w:rFonts w:ascii="Times New Roman" w:eastAsia="Calibri" w:hAnsi="Times New Roman" w:cs="Times New Roman"/>
                <w:sz w:val="10"/>
                <w:szCs w:val="10"/>
              </w:rPr>
              <w:lastRenderedPageBreak/>
              <w:t>главного распорядителя бюджетных средств</w:t>
            </w:r>
            <w:bookmarkEnd w:id="25"/>
          </w:p>
        </w:tc>
        <w:tc>
          <w:tcPr>
            <w:tcW w:w="2920" w:type="pct"/>
            <w:vMerge w:val="restar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p>
        </w:tc>
        <w:tc>
          <w:tcPr>
            <w:tcW w:w="188" w:type="pct"/>
            <w:vMerge w:val="restar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proofErr w:type="spellStart"/>
            <w:r w:rsidRPr="008B2546">
              <w:rPr>
                <w:rFonts w:ascii="Times New Roman" w:eastAsia="Calibri" w:hAnsi="Times New Roman" w:cs="Times New Roman"/>
                <w:sz w:val="12"/>
                <w:szCs w:val="12"/>
              </w:rPr>
              <w:t>Рз</w:t>
            </w:r>
            <w:proofErr w:type="spellEnd"/>
          </w:p>
        </w:tc>
        <w:tc>
          <w:tcPr>
            <w:tcW w:w="189" w:type="pct"/>
            <w:vMerge w:val="restar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proofErr w:type="gramStart"/>
            <w:r w:rsidRPr="008B2546">
              <w:rPr>
                <w:rFonts w:ascii="Times New Roman" w:eastAsia="Calibri" w:hAnsi="Times New Roman" w:cs="Times New Roman"/>
                <w:sz w:val="12"/>
                <w:szCs w:val="12"/>
              </w:rPr>
              <w:t>ПР</w:t>
            </w:r>
            <w:proofErr w:type="gramEnd"/>
          </w:p>
        </w:tc>
        <w:tc>
          <w:tcPr>
            <w:tcW w:w="471" w:type="pct"/>
            <w:vMerge w:val="restar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ЦСР</w:t>
            </w:r>
          </w:p>
        </w:tc>
        <w:tc>
          <w:tcPr>
            <w:tcW w:w="188" w:type="pct"/>
            <w:vMerge w:val="restar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ВР</w:t>
            </w:r>
          </w:p>
        </w:tc>
        <w:tc>
          <w:tcPr>
            <w:tcW w:w="757" w:type="pct"/>
            <w:gridSpan w:val="2"/>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Сумма, тыс. рублей</w:t>
            </w:r>
          </w:p>
        </w:tc>
      </w:tr>
      <w:tr w:rsidR="008B2546" w:rsidRPr="008B2546" w:rsidTr="000C0609">
        <w:trPr>
          <w:trHeight w:val="20"/>
        </w:trPr>
        <w:tc>
          <w:tcPr>
            <w:tcW w:w="286" w:type="pct"/>
            <w:vMerge/>
            <w:hideMark/>
          </w:tcPr>
          <w:p w:rsidR="008B2546" w:rsidRPr="008B2546" w:rsidRDefault="008B2546" w:rsidP="008B2546">
            <w:pPr>
              <w:tabs>
                <w:tab w:val="left" w:pos="284"/>
                <w:tab w:val="left" w:pos="3828"/>
              </w:tabs>
              <w:rPr>
                <w:rFonts w:ascii="Times New Roman" w:eastAsia="Calibri" w:hAnsi="Times New Roman" w:cs="Times New Roman"/>
                <w:sz w:val="12"/>
                <w:szCs w:val="12"/>
              </w:rPr>
            </w:pPr>
          </w:p>
        </w:tc>
        <w:tc>
          <w:tcPr>
            <w:tcW w:w="2920" w:type="pct"/>
            <w:vMerge/>
            <w:hideMark/>
          </w:tcPr>
          <w:p w:rsidR="008B2546" w:rsidRPr="008B2546" w:rsidRDefault="008B2546" w:rsidP="008B2546">
            <w:pPr>
              <w:tabs>
                <w:tab w:val="left" w:pos="284"/>
                <w:tab w:val="left" w:pos="3828"/>
              </w:tabs>
              <w:rPr>
                <w:rFonts w:ascii="Times New Roman" w:eastAsia="Calibri" w:hAnsi="Times New Roman" w:cs="Times New Roman"/>
                <w:sz w:val="12"/>
                <w:szCs w:val="12"/>
              </w:rPr>
            </w:pPr>
          </w:p>
        </w:tc>
        <w:tc>
          <w:tcPr>
            <w:tcW w:w="188" w:type="pct"/>
            <w:vMerge/>
            <w:hideMark/>
          </w:tcPr>
          <w:p w:rsidR="008B2546" w:rsidRPr="008B2546" w:rsidRDefault="008B2546" w:rsidP="008B2546">
            <w:pPr>
              <w:tabs>
                <w:tab w:val="left" w:pos="284"/>
                <w:tab w:val="left" w:pos="3828"/>
              </w:tabs>
              <w:rPr>
                <w:rFonts w:ascii="Times New Roman" w:eastAsia="Calibri" w:hAnsi="Times New Roman" w:cs="Times New Roman"/>
                <w:sz w:val="12"/>
                <w:szCs w:val="12"/>
              </w:rPr>
            </w:pPr>
          </w:p>
        </w:tc>
        <w:tc>
          <w:tcPr>
            <w:tcW w:w="189" w:type="pct"/>
            <w:vMerge/>
            <w:hideMark/>
          </w:tcPr>
          <w:p w:rsidR="008B2546" w:rsidRPr="008B2546" w:rsidRDefault="008B2546" w:rsidP="008B2546">
            <w:pPr>
              <w:tabs>
                <w:tab w:val="left" w:pos="284"/>
                <w:tab w:val="left" w:pos="3828"/>
              </w:tabs>
              <w:rPr>
                <w:rFonts w:ascii="Times New Roman" w:eastAsia="Calibri" w:hAnsi="Times New Roman" w:cs="Times New Roman"/>
                <w:sz w:val="12"/>
                <w:szCs w:val="12"/>
              </w:rPr>
            </w:pPr>
          </w:p>
        </w:tc>
        <w:tc>
          <w:tcPr>
            <w:tcW w:w="471" w:type="pct"/>
            <w:vMerge/>
            <w:hideMark/>
          </w:tcPr>
          <w:p w:rsidR="008B2546" w:rsidRPr="008B2546" w:rsidRDefault="008B2546" w:rsidP="008B2546">
            <w:pPr>
              <w:tabs>
                <w:tab w:val="left" w:pos="284"/>
                <w:tab w:val="left" w:pos="3828"/>
              </w:tabs>
              <w:rPr>
                <w:rFonts w:ascii="Times New Roman" w:eastAsia="Calibri" w:hAnsi="Times New Roman" w:cs="Times New Roman"/>
                <w:sz w:val="12"/>
                <w:szCs w:val="12"/>
              </w:rPr>
            </w:pPr>
          </w:p>
        </w:tc>
        <w:tc>
          <w:tcPr>
            <w:tcW w:w="188" w:type="pct"/>
            <w:vMerge/>
            <w:hideMark/>
          </w:tcPr>
          <w:p w:rsidR="008B2546" w:rsidRPr="008B2546" w:rsidRDefault="008B2546" w:rsidP="008B2546">
            <w:pPr>
              <w:tabs>
                <w:tab w:val="left" w:pos="284"/>
                <w:tab w:val="left" w:pos="3828"/>
              </w:tabs>
              <w:rPr>
                <w:rFonts w:ascii="Times New Roman" w:eastAsia="Calibri" w:hAnsi="Times New Roman" w:cs="Times New Roman"/>
                <w:sz w:val="12"/>
                <w:szCs w:val="12"/>
              </w:rPr>
            </w:pP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Всего</w:t>
            </w:r>
          </w:p>
        </w:tc>
        <w:tc>
          <w:tcPr>
            <w:tcW w:w="475" w:type="pct"/>
            <w:hideMark/>
          </w:tcPr>
          <w:p w:rsidR="008B2546" w:rsidRPr="000C0609" w:rsidRDefault="008B2546" w:rsidP="008B2546">
            <w:pPr>
              <w:tabs>
                <w:tab w:val="left" w:pos="284"/>
                <w:tab w:val="left" w:pos="3828"/>
              </w:tabs>
              <w:rPr>
                <w:rFonts w:ascii="Times New Roman" w:eastAsia="Calibri" w:hAnsi="Times New Roman" w:cs="Times New Roman"/>
                <w:sz w:val="10"/>
                <w:szCs w:val="10"/>
              </w:rPr>
            </w:pPr>
            <w:r w:rsidRPr="000C0609">
              <w:rPr>
                <w:rFonts w:ascii="Times New Roman" w:eastAsia="Calibri" w:hAnsi="Times New Roman" w:cs="Times New Roman"/>
                <w:sz w:val="10"/>
                <w:szCs w:val="10"/>
              </w:rPr>
              <w:t>в том числе за счет целевых средств вышестоящих бюджетов</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6</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7</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418</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Администрация городского поселения Суходол муниципального района Сергиевский Самарской области</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105 039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20 202</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ОБЩЕГОСУДАРСТВЕННЫЕ ВОПРОСЫ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18 977</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02</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1 845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02</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1 845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02</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1 845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02</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120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1 845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10 846</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8 610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6 321</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120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6 321</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1 124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1 124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1 155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1 155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бюджетные ассигнования</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Уплата налогов, сборов и иных платежей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850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40 0 00 00000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2 236</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40 0 00 00000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2 236</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40 0 00 00000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2 236</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06</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2 379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06</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2 379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06</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2 379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06</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2 379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Резервные фонды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бюджетные ассигнования</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Резервные средства</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870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Другие общегосударственные вопросы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3 897</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3 494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749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749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2 745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2 745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40 0 00 00000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40 0 00 00000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40 0 00 00000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"Реконструкция, ремонт и укрепление материально-технической  базы учреждений  сельског</w:t>
            </w:r>
            <w:proofErr w:type="gramStart"/>
            <w:r w:rsidRPr="008B2546">
              <w:rPr>
                <w:rFonts w:ascii="Times New Roman" w:eastAsia="Calibri" w:hAnsi="Times New Roman" w:cs="Times New Roman"/>
                <w:sz w:val="12"/>
                <w:szCs w:val="12"/>
              </w:rPr>
              <w:t>о(</w:t>
            </w:r>
            <w:proofErr w:type="gramEnd"/>
            <w:r w:rsidRPr="008B2546">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46 0 00 00000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46 0 00 00000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46 0 00 00000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НАЦИОНАЛЬНАЯ ОБОРОНА</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02</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1 238</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1 238</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lastRenderedPageBreak/>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Мобилизационная и вневойсковая подготовка</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02</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1 238</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1 238</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02</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1 238</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1 238</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02</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1 238</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1 238</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02</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120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1 238</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1 238</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03</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81</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03</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80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41 0 00 00000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41 0 00 00000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41 0 00 00000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03</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45 0 00 00000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45 0 00 00000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45 0 00 00000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НАЦИОНАЛЬНАЯ ЭКОНОМИКА</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04</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15 973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8 984</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Дорожное хозяйство (дорожные фонды)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04</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09</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15 973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8 984</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09</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6 590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09</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6 590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09</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6 590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proofErr w:type="spellStart"/>
            <w:r w:rsidRPr="008B2546">
              <w:rPr>
                <w:rFonts w:ascii="Times New Roman" w:eastAsia="Calibri" w:hAnsi="Times New Roman" w:cs="Times New Roman"/>
                <w:sz w:val="12"/>
                <w:szCs w:val="12"/>
              </w:rPr>
              <w:t>Мунициавльная</w:t>
            </w:r>
            <w:proofErr w:type="spellEnd"/>
            <w:r w:rsidRPr="008B2546">
              <w:rPr>
                <w:rFonts w:ascii="Times New Roman" w:eastAsia="Calibri" w:hAnsi="Times New Roman" w:cs="Times New Roman"/>
                <w:sz w:val="12"/>
                <w:szCs w:val="12"/>
              </w:rPr>
              <w:t xml:space="preserve"> программа "Модернизация и развитие автомобильных дорог общего пользования местного значений в поселении </w:t>
            </w:r>
            <w:proofErr w:type="spellStart"/>
            <w:r w:rsidRPr="008B2546">
              <w:rPr>
                <w:rFonts w:ascii="Times New Roman" w:eastAsia="Calibri" w:hAnsi="Times New Roman" w:cs="Times New Roman"/>
                <w:sz w:val="12"/>
                <w:szCs w:val="12"/>
              </w:rPr>
              <w:t>м.р</w:t>
            </w:r>
            <w:proofErr w:type="spellEnd"/>
            <w:r w:rsidRPr="008B2546">
              <w:rPr>
                <w:rFonts w:ascii="Times New Roman" w:eastAsia="Calibri" w:hAnsi="Times New Roman" w:cs="Times New Roman"/>
                <w:sz w:val="12"/>
                <w:szCs w:val="12"/>
              </w:rPr>
              <w:t>. Сергиевский Самарской области"</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09</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9 383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8 984</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09</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262</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09</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262</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09</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9 121</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8 984</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09</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9 121</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8 984</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ЖИЛИЩНО-КОММУНАЛЬНОЕ ХОЗЯЙСТВО</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54 214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9 980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Благоустройство</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54 214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9 980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26 570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17 376</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17 376</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600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9 195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Субсидии автономным учреждениям</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620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9 195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17 139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17 139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17 139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"Формирование современной поселковой среды"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10 505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9 980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10 505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9 980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10 505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9 980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ОХРАНА ОКРУЖАЮЩЕЙ СРЕДЫ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06</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474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06</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05</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474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06</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474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06</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450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06</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450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бюджетные ассигнования</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06</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Уплата налогов, сборов и иных платежей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06</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850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ОБРАЗОВАНИЕ</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07</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433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Молодежная политика</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07</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07</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433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xml:space="preserve">Муниципальная программа "Развитие сферы культуры и молодежной политики на </w:t>
            </w:r>
            <w:r w:rsidRPr="008B2546">
              <w:rPr>
                <w:rFonts w:ascii="Times New Roman" w:eastAsia="Calibri" w:hAnsi="Times New Roman" w:cs="Times New Roman"/>
                <w:sz w:val="12"/>
                <w:szCs w:val="12"/>
              </w:rPr>
              <w:lastRenderedPageBreak/>
              <w:t>территории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07</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07</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44 0 00 00000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07</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07</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44 0 00 00000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07</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07</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44 0 00 00000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КУЛЬТУРА, КИНЕМАТОГРАФИЯ</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08</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4 537</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Культура</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08</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4 537</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08</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44 0 00 00000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4 537</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08</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44 0 00 00000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264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08</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44 0 00 00000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264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08</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44 0 00 00000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4 273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08</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44 0 00 00000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4 273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ФИЗИЧЕСКАЯ КУЛЬТУРА И СПОРТ</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9 112</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Физическая культура</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9 112</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9 112</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9 112</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9 112</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ИТОГО</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105 039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20 202</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008B2546" w:rsidRPr="008B2546">
        <w:rPr>
          <w:rFonts w:ascii="Times New Roman" w:eastAsia="Calibri" w:hAnsi="Times New Roman" w:cs="Times New Roman"/>
          <w:i/>
          <w:sz w:val="12"/>
          <w:szCs w:val="12"/>
        </w:rPr>
        <w:t>городского поселения Суходол</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8B2546" w:rsidP="00FD0E01">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09</w:t>
      </w:r>
      <w:r w:rsidR="00FD0E01" w:rsidRPr="00244B06">
        <w:rPr>
          <w:rFonts w:ascii="Times New Roman" w:eastAsia="Calibri" w:hAnsi="Times New Roman" w:cs="Times New Roman"/>
          <w:i/>
          <w:sz w:val="12"/>
          <w:szCs w:val="12"/>
        </w:rPr>
        <w:t xml:space="preserve">  от 26 марта 2025г</w:t>
      </w:r>
    </w:p>
    <w:p w:rsidR="00FD0E01" w:rsidRPr="000C0609" w:rsidRDefault="000C0609" w:rsidP="000C0609">
      <w:pPr>
        <w:tabs>
          <w:tab w:val="left" w:pos="284"/>
          <w:tab w:val="left" w:pos="3828"/>
        </w:tabs>
        <w:spacing w:after="0" w:line="240" w:lineRule="auto"/>
        <w:jc w:val="center"/>
        <w:rPr>
          <w:rFonts w:ascii="Times New Roman" w:eastAsia="Calibri" w:hAnsi="Times New Roman" w:cs="Times New Roman"/>
          <w:b/>
          <w:sz w:val="12"/>
          <w:szCs w:val="12"/>
        </w:rPr>
      </w:pPr>
      <w:r w:rsidRPr="000C0609">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и непрограммным направлениям деятельности), группам и подгруппам </w:t>
      </w:r>
      <w:proofErr w:type="gramStart"/>
      <w:r w:rsidRPr="000C0609">
        <w:rPr>
          <w:rFonts w:ascii="Times New Roman" w:eastAsia="Calibri" w:hAnsi="Times New Roman" w:cs="Times New Roman"/>
          <w:b/>
          <w:sz w:val="12"/>
          <w:szCs w:val="12"/>
        </w:rPr>
        <w:t>видов расходов классификации расходов бюджета городского поселения</w:t>
      </w:r>
      <w:proofErr w:type="gramEnd"/>
      <w:r w:rsidRPr="000C0609">
        <w:rPr>
          <w:rFonts w:ascii="Times New Roman" w:eastAsia="Calibri" w:hAnsi="Times New Roman" w:cs="Times New Roman"/>
          <w:b/>
          <w:sz w:val="12"/>
          <w:szCs w:val="12"/>
        </w:rPr>
        <w:t xml:space="preserve"> Суходол муниципального района Сергиевский на 2025 год</w:t>
      </w:r>
    </w:p>
    <w:tbl>
      <w:tblPr>
        <w:tblStyle w:val="af1"/>
        <w:tblW w:w="5000" w:type="pct"/>
        <w:tblCellMar>
          <w:left w:w="0" w:type="dxa"/>
          <w:right w:w="0" w:type="dxa"/>
        </w:tblCellMar>
        <w:tblLook w:val="04A0" w:firstRow="1" w:lastRow="0" w:firstColumn="1" w:lastColumn="0" w:noHBand="0" w:noVBand="1"/>
      </w:tblPr>
      <w:tblGrid>
        <w:gridCol w:w="5249"/>
        <w:gridCol w:w="852"/>
        <w:gridCol w:w="283"/>
        <w:gridCol w:w="408"/>
        <w:gridCol w:w="731"/>
      </w:tblGrid>
      <w:tr w:rsidR="000C0609" w:rsidRPr="000C0609" w:rsidTr="000C0609">
        <w:trPr>
          <w:trHeight w:val="20"/>
        </w:trPr>
        <w:tc>
          <w:tcPr>
            <w:tcW w:w="3489" w:type="pct"/>
            <w:vMerge w:val="restar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Наименование целевой статьи, группы и подгруппы видов расходов</w:t>
            </w:r>
          </w:p>
        </w:tc>
        <w:tc>
          <w:tcPr>
            <w:tcW w:w="566" w:type="pct"/>
            <w:vMerge w:val="restar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ЦСР</w:t>
            </w:r>
          </w:p>
        </w:tc>
        <w:tc>
          <w:tcPr>
            <w:tcW w:w="188" w:type="pct"/>
            <w:vMerge w:val="restar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ВР</w:t>
            </w:r>
          </w:p>
        </w:tc>
        <w:tc>
          <w:tcPr>
            <w:tcW w:w="757" w:type="pct"/>
            <w:gridSpan w:val="2"/>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Сумма, тыс. рублей</w:t>
            </w:r>
          </w:p>
        </w:tc>
      </w:tr>
      <w:tr w:rsidR="000C0609" w:rsidRPr="000C0609" w:rsidTr="000C0609">
        <w:trPr>
          <w:trHeight w:val="20"/>
        </w:trPr>
        <w:tc>
          <w:tcPr>
            <w:tcW w:w="3489" w:type="pct"/>
            <w:vMerge/>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
        </w:tc>
        <w:tc>
          <w:tcPr>
            <w:tcW w:w="566" w:type="pct"/>
            <w:vMerge/>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
        </w:tc>
        <w:tc>
          <w:tcPr>
            <w:tcW w:w="188" w:type="pct"/>
            <w:vMerge/>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Всего</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0"/>
                <w:szCs w:val="10"/>
              </w:rPr>
            </w:pPr>
            <w:r w:rsidRPr="000C0609">
              <w:rPr>
                <w:rFonts w:ascii="Times New Roman" w:eastAsia="Calibri" w:hAnsi="Times New Roman" w:cs="Times New Roman"/>
                <w:sz w:val="10"/>
                <w:szCs w:val="10"/>
              </w:rPr>
              <w:t>в том числе за счет целевых средств вышестоящих бюджетов</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17 566</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1 238</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9 404</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1 238</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120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9 404</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1 238</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1 873</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1 873</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6 279</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6 279</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бюджетные ассигнования</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Уплата налогов, сборов и иных платежей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850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27 044</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17 826</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17 826</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600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9 195</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Субсидии автономным учреждениям</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620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9 195</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бюджетные ассигнования</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Уплата налогов, сборов и иных платежей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850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2 259</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23</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23</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2 236</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2 236</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41 0 00 00000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80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43 0 00 00000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23 729</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lastRenderedPageBreak/>
              <w:t>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43 0 00 00000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23 729</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43 0 00 00000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23 729</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4 970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264</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264</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4 706</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4 706</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45 0 00 00000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45 0 00 00000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45 0 00 00000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0C0609">
              <w:rPr>
                <w:rFonts w:ascii="Times New Roman" w:eastAsia="Calibri" w:hAnsi="Times New Roman" w:cs="Times New Roman"/>
                <w:bCs/>
                <w:sz w:val="12"/>
                <w:szCs w:val="12"/>
              </w:rPr>
              <w:t>о(</w:t>
            </w:r>
            <w:proofErr w:type="gramEnd"/>
            <w:r w:rsidRPr="000C0609">
              <w:rPr>
                <w:rFonts w:ascii="Times New Roman" w:eastAsia="Calibri" w:hAnsi="Times New Roman" w:cs="Times New Roman"/>
                <w:bCs/>
                <w:sz w:val="12"/>
                <w:szCs w:val="12"/>
              </w:rPr>
              <w:t>городского) поселения муниципального района Сергиевский"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46 0 00 00000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380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46 0 00 00000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46 0 00 00000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9 112</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9 112</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9 112</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0C0609">
              <w:rPr>
                <w:rFonts w:ascii="Times New Roman" w:eastAsia="Calibri" w:hAnsi="Times New Roman" w:cs="Times New Roman"/>
                <w:bCs/>
                <w:sz w:val="12"/>
                <w:szCs w:val="12"/>
              </w:rPr>
              <w:t>м.р</w:t>
            </w:r>
            <w:proofErr w:type="spellEnd"/>
            <w:r w:rsidRPr="000C0609">
              <w:rPr>
                <w:rFonts w:ascii="Times New Roman" w:eastAsia="Calibri" w:hAnsi="Times New Roman" w:cs="Times New Roman"/>
                <w:bCs/>
                <w:sz w:val="12"/>
                <w:szCs w:val="12"/>
              </w:rPr>
              <w:t>. Сергиевский Самарской области"</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9 383</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8 984</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262</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262</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9 121</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8 984</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9 121</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8 984</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Муниципальная программа "Формирование современной поселковой среды"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50 0 00 00000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10 505</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9 980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10 505</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9 980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10 505</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9 980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Непрограммные направления расходов местного бюджета</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99 0 00 00000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бюджетные ассигнования</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Резервные средства</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870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ИТОГО</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105 039</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20 202</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008B2546" w:rsidRPr="008B2546">
        <w:rPr>
          <w:rFonts w:ascii="Times New Roman" w:eastAsia="Calibri" w:hAnsi="Times New Roman" w:cs="Times New Roman"/>
          <w:i/>
          <w:sz w:val="12"/>
          <w:szCs w:val="12"/>
        </w:rPr>
        <w:t>городского поселения Суходол</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8B2546" w:rsidP="00FD0E01">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09</w:t>
      </w:r>
      <w:r w:rsidR="00FD0E01" w:rsidRPr="00244B06">
        <w:rPr>
          <w:rFonts w:ascii="Times New Roman" w:eastAsia="Calibri" w:hAnsi="Times New Roman" w:cs="Times New Roman"/>
          <w:i/>
          <w:sz w:val="12"/>
          <w:szCs w:val="12"/>
        </w:rPr>
        <w:t xml:space="preserve">  от 26 марта 2025г</w:t>
      </w:r>
    </w:p>
    <w:p w:rsidR="000C0609" w:rsidRDefault="000C0609" w:rsidP="000C0609">
      <w:pPr>
        <w:tabs>
          <w:tab w:val="left" w:pos="284"/>
          <w:tab w:val="left" w:pos="3828"/>
        </w:tabs>
        <w:spacing w:after="0" w:line="240" w:lineRule="auto"/>
        <w:jc w:val="center"/>
        <w:rPr>
          <w:rFonts w:ascii="Times New Roman" w:eastAsia="Calibri" w:hAnsi="Times New Roman" w:cs="Times New Roman"/>
          <w:b/>
          <w:sz w:val="12"/>
          <w:szCs w:val="12"/>
        </w:rPr>
      </w:pPr>
      <w:r w:rsidRPr="000C0609">
        <w:rPr>
          <w:rFonts w:ascii="Times New Roman" w:eastAsia="Calibri" w:hAnsi="Times New Roman" w:cs="Times New Roman"/>
          <w:b/>
          <w:sz w:val="12"/>
          <w:szCs w:val="12"/>
        </w:rPr>
        <w:t>Источники внутреннего финансирования дефицита бюджета</w:t>
      </w:r>
    </w:p>
    <w:p w:rsidR="00FD0E01" w:rsidRDefault="000C0609" w:rsidP="000C0609">
      <w:pPr>
        <w:tabs>
          <w:tab w:val="left" w:pos="284"/>
          <w:tab w:val="left" w:pos="3828"/>
        </w:tabs>
        <w:spacing w:after="0" w:line="240" w:lineRule="auto"/>
        <w:jc w:val="center"/>
        <w:rPr>
          <w:rFonts w:ascii="Times New Roman" w:eastAsia="Calibri" w:hAnsi="Times New Roman" w:cs="Times New Roman"/>
          <w:sz w:val="12"/>
          <w:szCs w:val="12"/>
        </w:rPr>
      </w:pPr>
      <w:r w:rsidRPr="000C0609">
        <w:rPr>
          <w:rFonts w:ascii="Times New Roman" w:eastAsia="Calibri" w:hAnsi="Times New Roman" w:cs="Times New Roman"/>
          <w:b/>
          <w:sz w:val="12"/>
          <w:szCs w:val="12"/>
        </w:rPr>
        <w:t xml:space="preserve"> городского поселения Суходол муниципального района Сергиевский</w:t>
      </w:r>
      <w:r>
        <w:rPr>
          <w:rFonts w:ascii="Times New Roman" w:eastAsia="Calibri" w:hAnsi="Times New Roman" w:cs="Times New Roman"/>
          <w:b/>
          <w:sz w:val="12"/>
          <w:szCs w:val="12"/>
        </w:rPr>
        <w:t xml:space="preserve"> </w:t>
      </w:r>
      <w:r w:rsidRPr="000C0609">
        <w:rPr>
          <w:rFonts w:ascii="Times New Roman" w:eastAsia="Calibri" w:hAnsi="Times New Roman" w:cs="Times New Roman"/>
          <w:b/>
          <w:sz w:val="12"/>
          <w:szCs w:val="12"/>
        </w:rPr>
        <w:t>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0C0609" w:rsidRPr="000C0609" w:rsidTr="000C0609">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0"/>
                <w:szCs w:val="10"/>
              </w:rPr>
            </w:pPr>
            <w:r w:rsidRPr="000C0609">
              <w:rPr>
                <w:rFonts w:ascii="Times New Roman" w:eastAsia="Calibri" w:hAnsi="Times New Roman" w:cs="Times New Roman"/>
                <w:sz w:val="10"/>
                <w:szCs w:val="10"/>
              </w:rPr>
              <w:t>Код администратора</w:t>
            </w:r>
          </w:p>
        </w:tc>
        <w:tc>
          <w:tcPr>
            <w:tcW w:w="847"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Код бюджетной классификации</w:t>
            </w:r>
          </w:p>
        </w:tc>
        <w:tc>
          <w:tcPr>
            <w:tcW w:w="339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Наименование кода группы, подгруппы, статьи, вида источников финансирования дефицита бюджета</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Сумма, тыс. рублей</w:t>
            </w:r>
          </w:p>
        </w:tc>
      </w:tr>
      <w:tr w:rsidR="000C0609" w:rsidRPr="000C0609" w:rsidTr="000C0609">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w:t>
            </w:r>
          </w:p>
        </w:tc>
        <w:tc>
          <w:tcPr>
            <w:tcW w:w="847"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w:t>
            </w:r>
          </w:p>
        </w:tc>
        <w:tc>
          <w:tcPr>
            <w:tcW w:w="339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w:t>
            </w:r>
          </w:p>
        </w:tc>
      </w:tr>
      <w:tr w:rsidR="000C0609" w:rsidRPr="000C0609" w:rsidTr="000C0609">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847"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01 00 00 00 00 0000 000</w:t>
            </w:r>
          </w:p>
        </w:tc>
        <w:tc>
          <w:tcPr>
            <w:tcW w:w="339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ИСТОЧНИКИ ВНУТРЕННЕГО ФИНАНСИРОВАНИЯ ДЕФИЦИТОВ БЮДЖЕТОВ</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9 225</w:t>
            </w:r>
          </w:p>
        </w:tc>
      </w:tr>
      <w:tr w:rsidR="000C0609" w:rsidRPr="000C0609" w:rsidTr="000C0609">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418</w:t>
            </w:r>
          </w:p>
        </w:tc>
        <w:tc>
          <w:tcPr>
            <w:tcW w:w="847"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01 05 00 00 00 0000 000</w:t>
            </w:r>
          </w:p>
        </w:tc>
        <w:tc>
          <w:tcPr>
            <w:tcW w:w="339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Изменение остатков средств на счетах по учету средств бюджетов</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9 225</w:t>
            </w:r>
          </w:p>
        </w:tc>
      </w:tr>
      <w:tr w:rsidR="000C0609" w:rsidRPr="000C0609" w:rsidTr="000C0609">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iCs/>
                <w:sz w:val="12"/>
                <w:szCs w:val="12"/>
              </w:rPr>
            </w:pPr>
            <w:r w:rsidRPr="000C0609">
              <w:rPr>
                <w:rFonts w:ascii="Times New Roman" w:eastAsia="Calibri" w:hAnsi="Times New Roman" w:cs="Times New Roman"/>
                <w:iCs/>
                <w:sz w:val="12"/>
                <w:szCs w:val="12"/>
              </w:rPr>
              <w:t>418</w:t>
            </w:r>
          </w:p>
        </w:tc>
        <w:tc>
          <w:tcPr>
            <w:tcW w:w="847" w:type="pct"/>
            <w:hideMark/>
          </w:tcPr>
          <w:p w:rsidR="000C0609" w:rsidRPr="000C0609" w:rsidRDefault="000C0609" w:rsidP="000C0609">
            <w:pPr>
              <w:tabs>
                <w:tab w:val="left" w:pos="284"/>
                <w:tab w:val="left" w:pos="3828"/>
              </w:tabs>
              <w:rPr>
                <w:rFonts w:ascii="Times New Roman" w:eastAsia="Calibri" w:hAnsi="Times New Roman" w:cs="Times New Roman"/>
                <w:iCs/>
                <w:sz w:val="12"/>
                <w:szCs w:val="12"/>
              </w:rPr>
            </w:pPr>
            <w:r w:rsidRPr="000C0609">
              <w:rPr>
                <w:rFonts w:ascii="Times New Roman" w:eastAsia="Calibri" w:hAnsi="Times New Roman" w:cs="Times New Roman"/>
                <w:iCs/>
                <w:sz w:val="12"/>
                <w:szCs w:val="12"/>
              </w:rPr>
              <w:t>01 05 02 00 00 0000 500</w:t>
            </w:r>
          </w:p>
        </w:tc>
        <w:tc>
          <w:tcPr>
            <w:tcW w:w="3392" w:type="pct"/>
            <w:hideMark/>
          </w:tcPr>
          <w:p w:rsidR="000C0609" w:rsidRPr="000C0609" w:rsidRDefault="000C0609" w:rsidP="000C0609">
            <w:pPr>
              <w:tabs>
                <w:tab w:val="left" w:pos="284"/>
                <w:tab w:val="left" w:pos="3828"/>
              </w:tabs>
              <w:rPr>
                <w:rFonts w:ascii="Times New Roman" w:eastAsia="Calibri" w:hAnsi="Times New Roman" w:cs="Times New Roman"/>
                <w:iCs/>
                <w:sz w:val="12"/>
                <w:szCs w:val="12"/>
              </w:rPr>
            </w:pPr>
            <w:r w:rsidRPr="000C0609">
              <w:rPr>
                <w:rFonts w:ascii="Times New Roman" w:eastAsia="Calibri" w:hAnsi="Times New Roman" w:cs="Times New Roman"/>
                <w:iCs/>
                <w:sz w:val="12"/>
                <w:szCs w:val="12"/>
              </w:rPr>
              <w:t>Увеличение прочих остатков средств бюджетов</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iCs/>
                <w:sz w:val="12"/>
                <w:szCs w:val="12"/>
              </w:rPr>
            </w:pPr>
            <w:r w:rsidRPr="000C0609">
              <w:rPr>
                <w:rFonts w:ascii="Times New Roman" w:eastAsia="Calibri" w:hAnsi="Times New Roman" w:cs="Times New Roman"/>
                <w:iCs/>
                <w:sz w:val="12"/>
                <w:szCs w:val="12"/>
              </w:rPr>
              <w:t>-95 814</w:t>
            </w:r>
          </w:p>
        </w:tc>
      </w:tr>
      <w:tr w:rsidR="000C0609" w:rsidRPr="000C0609" w:rsidTr="000C0609">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418</w:t>
            </w:r>
          </w:p>
        </w:tc>
        <w:tc>
          <w:tcPr>
            <w:tcW w:w="847"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01 05 02 01 00 0000 510</w:t>
            </w:r>
          </w:p>
        </w:tc>
        <w:tc>
          <w:tcPr>
            <w:tcW w:w="339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Увеличение прочих остатков денежных средств бюджетов</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-95 814</w:t>
            </w:r>
          </w:p>
        </w:tc>
      </w:tr>
      <w:tr w:rsidR="000C0609" w:rsidRPr="000C0609" w:rsidTr="000C0609">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418</w:t>
            </w:r>
          </w:p>
        </w:tc>
        <w:tc>
          <w:tcPr>
            <w:tcW w:w="847"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01 05 02 01 13 0000 510</w:t>
            </w:r>
          </w:p>
        </w:tc>
        <w:tc>
          <w:tcPr>
            <w:tcW w:w="339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Увеличение прочих остатков денежных средств бюджетов городских поселений</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-95 814</w:t>
            </w:r>
          </w:p>
        </w:tc>
      </w:tr>
      <w:tr w:rsidR="000C0609" w:rsidRPr="000C0609" w:rsidTr="000C0609">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iCs/>
                <w:sz w:val="12"/>
                <w:szCs w:val="12"/>
              </w:rPr>
            </w:pPr>
            <w:r w:rsidRPr="000C0609">
              <w:rPr>
                <w:rFonts w:ascii="Times New Roman" w:eastAsia="Calibri" w:hAnsi="Times New Roman" w:cs="Times New Roman"/>
                <w:iCs/>
                <w:sz w:val="12"/>
                <w:szCs w:val="12"/>
              </w:rPr>
              <w:t>418</w:t>
            </w:r>
          </w:p>
        </w:tc>
        <w:tc>
          <w:tcPr>
            <w:tcW w:w="847" w:type="pct"/>
            <w:hideMark/>
          </w:tcPr>
          <w:p w:rsidR="000C0609" w:rsidRPr="000C0609" w:rsidRDefault="000C0609" w:rsidP="000C0609">
            <w:pPr>
              <w:tabs>
                <w:tab w:val="left" w:pos="284"/>
                <w:tab w:val="left" w:pos="3828"/>
              </w:tabs>
              <w:rPr>
                <w:rFonts w:ascii="Times New Roman" w:eastAsia="Calibri" w:hAnsi="Times New Roman" w:cs="Times New Roman"/>
                <w:iCs/>
                <w:sz w:val="12"/>
                <w:szCs w:val="12"/>
              </w:rPr>
            </w:pPr>
            <w:r w:rsidRPr="000C0609">
              <w:rPr>
                <w:rFonts w:ascii="Times New Roman" w:eastAsia="Calibri" w:hAnsi="Times New Roman" w:cs="Times New Roman"/>
                <w:iCs/>
                <w:sz w:val="12"/>
                <w:szCs w:val="12"/>
              </w:rPr>
              <w:t>01 05 02 00 00 0000 600</w:t>
            </w:r>
          </w:p>
        </w:tc>
        <w:tc>
          <w:tcPr>
            <w:tcW w:w="3392" w:type="pct"/>
            <w:hideMark/>
          </w:tcPr>
          <w:p w:rsidR="000C0609" w:rsidRPr="000C0609" w:rsidRDefault="000C0609" w:rsidP="000C0609">
            <w:pPr>
              <w:tabs>
                <w:tab w:val="left" w:pos="284"/>
                <w:tab w:val="left" w:pos="3828"/>
              </w:tabs>
              <w:rPr>
                <w:rFonts w:ascii="Times New Roman" w:eastAsia="Calibri" w:hAnsi="Times New Roman" w:cs="Times New Roman"/>
                <w:iCs/>
                <w:sz w:val="12"/>
                <w:szCs w:val="12"/>
              </w:rPr>
            </w:pPr>
            <w:r w:rsidRPr="000C0609">
              <w:rPr>
                <w:rFonts w:ascii="Times New Roman" w:eastAsia="Calibri" w:hAnsi="Times New Roman" w:cs="Times New Roman"/>
                <w:iCs/>
                <w:sz w:val="12"/>
                <w:szCs w:val="12"/>
              </w:rPr>
              <w:t>Уменьшение прочих остатков средств бюджетов</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iCs/>
                <w:sz w:val="12"/>
                <w:szCs w:val="12"/>
              </w:rPr>
            </w:pPr>
            <w:r w:rsidRPr="000C0609">
              <w:rPr>
                <w:rFonts w:ascii="Times New Roman" w:eastAsia="Calibri" w:hAnsi="Times New Roman" w:cs="Times New Roman"/>
                <w:iCs/>
                <w:sz w:val="12"/>
                <w:szCs w:val="12"/>
              </w:rPr>
              <w:t>105 039</w:t>
            </w:r>
          </w:p>
        </w:tc>
      </w:tr>
      <w:tr w:rsidR="000C0609" w:rsidRPr="000C0609" w:rsidTr="000C0609">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418</w:t>
            </w:r>
          </w:p>
        </w:tc>
        <w:tc>
          <w:tcPr>
            <w:tcW w:w="847"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01 05 02 01 00 0000 610</w:t>
            </w:r>
          </w:p>
        </w:tc>
        <w:tc>
          <w:tcPr>
            <w:tcW w:w="339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Уменьшение прочих остатков денежных средств бюджетов</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105 039</w:t>
            </w:r>
          </w:p>
        </w:tc>
      </w:tr>
      <w:tr w:rsidR="000C0609" w:rsidRPr="000C0609" w:rsidTr="000C0609">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418</w:t>
            </w:r>
          </w:p>
        </w:tc>
        <w:tc>
          <w:tcPr>
            <w:tcW w:w="847"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01 05 02 01 13 0000 610</w:t>
            </w:r>
          </w:p>
        </w:tc>
        <w:tc>
          <w:tcPr>
            <w:tcW w:w="339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Уменьшение прочих остатков денежных средств бюджетов городских поселений</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105 039</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FD0E01" w:rsidRPr="00244B06" w:rsidRDefault="00FD0E01" w:rsidP="00FD0E01">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0C0609">
        <w:rPr>
          <w:rFonts w:ascii="Times New Roman" w:eastAsia="Calibri" w:hAnsi="Times New Roman" w:cs="Times New Roman"/>
          <w:sz w:val="12"/>
          <w:szCs w:val="12"/>
        </w:rPr>
        <w:t xml:space="preserve">                             №13</w:t>
      </w:r>
    </w:p>
    <w:p w:rsidR="000C0609" w:rsidRDefault="000C0609" w:rsidP="000C0609">
      <w:pPr>
        <w:tabs>
          <w:tab w:val="left" w:pos="284"/>
          <w:tab w:val="left" w:pos="3828"/>
        </w:tabs>
        <w:spacing w:after="0" w:line="240" w:lineRule="auto"/>
        <w:jc w:val="center"/>
        <w:rPr>
          <w:rFonts w:ascii="Times New Roman" w:eastAsia="Calibri" w:hAnsi="Times New Roman" w:cs="Times New Roman"/>
          <w:b/>
          <w:sz w:val="12"/>
          <w:szCs w:val="12"/>
        </w:rPr>
      </w:pPr>
      <w:r w:rsidRPr="000C0609">
        <w:rPr>
          <w:rFonts w:ascii="Times New Roman" w:eastAsia="Calibri" w:hAnsi="Times New Roman" w:cs="Times New Roman"/>
          <w:b/>
          <w:sz w:val="12"/>
          <w:szCs w:val="12"/>
        </w:rPr>
        <w:t>О внесении изменений и дополнений в бюджет сельского поселения Черновка</w:t>
      </w:r>
    </w:p>
    <w:p w:rsidR="000C0609" w:rsidRPr="000C0609" w:rsidRDefault="000C0609" w:rsidP="000C0609">
      <w:pPr>
        <w:tabs>
          <w:tab w:val="left" w:pos="284"/>
          <w:tab w:val="left" w:pos="3828"/>
        </w:tabs>
        <w:spacing w:after="0" w:line="240" w:lineRule="auto"/>
        <w:jc w:val="center"/>
        <w:rPr>
          <w:rFonts w:ascii="Times New Roman" w:eastAsia="Calibri" w:hAnsi="Times New Roman" w:cs="Times New Roman"/>
          <w:b/>
          <w:sz w:val="12"/>
          <w:szCs w:val="12"/>
        </w:rPr>
      </w:pPr>
      <w:r w:rsidRPr="000C0609">
        <w:rPr>
          <w:rFonts w:ascii="Times New Roman" w:eastAsia="Calibri" w:hAnsi="Times New Roman" w:cs="Times New Roman"/>
          <w:b/>
          <w:sz w:val="12"/>
          <w:szCs w:val="12"/>
        </w:rPr>
        <w:t xml:space="preserve"> муниципального района Сергиевский на 2025 год и на плановый период 2026 и 2027 годов</w:t>
      </w:r>
    </w:p>
    <w:p w:rsidR="000C0609" w:rsidRPr="000C0609" w:rsidRDefault="000C0609" w:rsidP="000C0609">
      <w:pPr>
        <w:tabs>
          <w:tab w:val="left" w:pos="284"/>
          <w:tab w:val="left" w:pos="3828"/>
        </w:tabs>
        <w:spacing w:after="0" w:line="240" w:lineRule="auto"/>
        <w:jc w:val="both"/>
        <w:rPr>
          <w:rFonts w:ascii="Times New Roman" w:eastAsia="Calibri" w:hAnsi="Times New Roman" w:cs="Times New Roman"/>
          <w:sz w:val="12"/>
          <w:szCs w:val="12"/>
        </w:rPr>
      </w:pP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C0609">
        <w:rPr>
          <w:rFonts w:ascii="Times New Roman" w:eastAsia="Calibri" w:hAnsi="Times New Roman" w:cs="Times New Roman"/>
          <w:sz w:val="12"/>
          <w:szCs w:val="12"/>
        </w:rPr>
        <w:t>Рассмотрев представленный Администрацией сельского поселения Черновка муниципального района</w:t>
      </w:r>
      <w:proofErr w:type="gramEnd"/>
      <w:r w:rsidRPr="000C0609">
        <w:rPr>
          <w:rFonts w:ascii="Times New Roman" w:eastAsia="Calibri" w:hAnsi="Times New Roman" w:cs="Times New Roman"/>
          <w:sz w:val="12"/>
          <w:szCs w:val="12"/>
        </w:rPr>
        <w:t xml:space="preserve"> Сергиевский бюджет сельского поселения Черновка муниципального района Сергиевский на 2025 год и на плановый период 2026 и 2027 годов,</w:t>
      </w:r>
      <w:r>
        <w:rPr>
          <w:rFonts w:ascii="Times New Roman" w:eastAsia="Calibri" w:hAnsi="Times New Roman" w:cs="Times New Roman"/>
          <w:sz w:val="12"/>
          <w:szCs w:val="12"/>
        </w:rPr>
        <w:t xml:space="preserve"> </w:t>
      </w:r>
      <w:r w:rsidRPr="000C0609">
        <w:rPr>
          <w:rFonts w:ascii="Times New Roman" w:eastAsia="Calibri" w:hAnsi="Times New Roman" w:cs="Times New Roman"/>
          <w:sz w:val="12"/>
          <w:szCs w:val="12"/>
        </w:rPr>
        <w:t>Собрание представителей сельского поселения Черновка муниципального района Сергиевский Самарской области</w:t>
      </w: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r w:rsidRPr="000C0609">
        <w:rPr>
          <w:rFonts w:ascii="Times New Roman" w:eastAsia="Calibri" w:hAnsi="Times New Roman" w:cs="Times New Roman"/>
          <w:b/>
          <w:sz w:val="12"/>
          <w:szCs w:val="12"/>
        </w:rPr>
        <w:t>РЕШИЛО</w:t>
      </w:r>
      <w:r w:rsidRPr="000C0609">
        <w:rPr>
          <w:rFonts w:ascii="Times New Roman" w:eastAsia="Calibri" w:hAnsi="Times New Roman" w:cs="Times New Roman"/>
          <w:sz w:val="12"/>
          <w:szCs w:val="12"/>
        </w:rPr>
        <w:t>:</w:t>
      </w: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r w:rsidRPr="000C060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C0609">
        <w:rPr>
          <w:rFonts w:ascii="Times New Roman" w:eastAsia="Calibri" w:hAnsi="Times New Roman" w:cs="Times New Roman"/>
          <w:sz w:val="12"/>
          <w:szCs w:val="12"/>
        </w:rPr>
        <w:t>Внести в решение Собрания представителей сельского поселения Черновка  от  20.12.2024 г. № 31  «О бюджете сельского поселения Черновка на</w:t>
      </w:r>
      <w:r>
        <w:rPr>
          <w:rFonts w:ascii="Times New Roman" w:eastAsia="Calibri" w:hAnsi="Times New Roman" w:cs="Times New Roman"/>
          <w:sz w:val="12"/>
          <w:szCs w:val="12"/>
        </w:rPr>
        <w:t xml:space="preserve"> </w:t>
      </w:r>
      <w:r w:rsidRPr="000C0609">
        <w:rPr>
          <w:rFonts w:ascii="Times New Roman" w:eastAsia="Calibri" w:hAnsi="Times New Roman" w:cs="Times New Roman"/>
          <w:sz w:val="12"/>
          <w:szCs w:val="12"/>
        </w:rPr>
        <w:t>2025 год и плановый период 2026 и 2027 годов» следующие изменения и дополнения:</w:t>
      </w: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r w:rsidRPr="000C060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C0609">
        <w:rPr>
          <w:rFonts w:ascii="Times New Roman" w:eastAsia="Calibri" w:hAnsi="Times New Roman" w:cs="Times New Roman"/>
          <w:sz w:val="12"/>
          <w:szCs w:val="12"/>
        </w:rPr>
        <w:t>В статье 1 пункт 1 изложить в следующей редакции:</w:t>
      </w: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r w:rsidRPr="000C0609">
        <w:rPr>
          <w:rFonts w:ascii="Times New Roman" w:eastAsia="Calibri" w:hAnsi="Times New Roman" w:cs="Times New Roman"/>
          <w:sz w:val="12"/>
          <w:szCs w:val="12"/>
        </w:rPr>
        <w:t>1. Утвердить основные характеристики местного бюджета на 2025 год:</w:t>
      </w: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r w:rsidRPr="000C0609">
        <w:rPr>
          <w:rFonts w:ascii="Times New Roman" w:eastAsia="Calibri" w:hAnsi="Times New Roman" w:cs="Times New Roman"/>
          <w:sz w:val="12"/>
          <w:szCs w:val="12"/>
        </w:rPr>
        <w:t>общий объем доходов – 32 716 тыс. рублей;</w:t>
      </w: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r w:rsidRPr="000C0609">
        <w:rPr>
          <w:rFonts w:ascii="Times New Roman" w:eastAsia="Calibri" w:hAnsi="Times New Roman" w:cs="Times New Roman"/>
          <w:sz w:val="12"/>
          <w:szCs w:val="12"/>
        </w:rPr>
        <w:lastRenderedPageBreak/>
        <w:t>общий объем расходов –33 568 тыс. рублей;</w:t>
      </w: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r w:rsidRPr="000C0609">
        <w:rPr>
          <w:rFonts w:ascii="Times New Roman" w:eastAsia="Calibri" w:hAnsi="Times New Roman" w:cs="Times New Roman"/>
          <w:sz w:val="12"/>
          <w:szCs w:val="12"/>
        </w:rPr>
        <w:t>дефицит – 852 тыс. рублей.</w:t>
      </w: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r w:rsidRPr="000C060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C0609">
        <w:rPr>
          <w:rFonts w:ascii="Times New Roman" w:eastAsia="Calibri" w:hAnsi="Times New Roman" w:cs="Times New Roman"/>
          <w:sz w:val="12"/>
          <w:szCs w:val="12"/>
        </w:rPr>
        <w:t>Приложения № 1,3,5 изложить в новой редакции (прилагаются).</w:t>
      </w: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r w:rsidRPr="000C060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C0609">
        <w:rPr>
          <w:rFonts w:ascii="Times New Roman" w:eastAsia="Calibri" w:hAnsi="Times New Roman" w:cs="Times New Roman"/>
          <w:sz w:val="12"/>
          <w:szCs w:val="12"/>
        </w:rPr>
        <w:t>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w:t>
      </w: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r w:rsidRPr="000C060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C0609">
        <w:rPr>
          <w:rFonts w:ascii="Times New Roman" w:eastAsia="Calibri" w:hAnsi="Times New Roman" w:cs="Times New Roman"/>
          <w:sz w:val="12"/>
          <w:szCs w:val="12"/>
        </w:rPr>
        <w:t>Настоящее решение вступает в силу с момента его официального опубликования.</w:t>
      </w:r>
    </w:p>
    <w:p w:rsidR="000C0609" w:rsidRPr="000C0609" w:rsidRDefault="000C0609" w:rsidP="000C0609">
      <w:pPr>
        <w:tabs>
          <w:tab w:val="left" w:pos="284"/>
          <w:tab w:val="left" w:pos="3828"/>
        </w:tabs>
        <w:spacing w:after="0" w:line="240" w:lineRule="auto"/>
        <w:jc w:val="right"/>
        <w:rPr>
          <w:rFonts w:ascii="Times New Roman" w:eastAsia="Calibri" w:hAnsi="Times New Roman" w:cs="Times New Roman"/>
          <w:sz w:val="12"/>
          <w:szCs w:val="12"/>
        </w:rPr>
      </w:pPr>
      <w:r w:rsidRPr="000C0609">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C0609">
        <w:rPr>
          <w:rFonts w:ascii="Times New Roman" w:eastAsia="Calibri" w:hAnsi="Times New Roman" w:cs="Times New Roman"/>
          <w:sz w:val="12"/>
          <w:szCs w:val="12"/>
        </w:rPr>
        <w:t>сельского поселения Черновка</w:t>
      </w:r>
    </w:p>
    <w:p w:rsidR="000C0609" w:rsidRDefault="000C0609" w:rsidP="000C0609">
      <w:pPr>
        <w:tabs>
          <w:tab w:val="left" w:pos="284"/>
          <w:tab w:val="left" w:pos="3828"/>
        </w:tabs>
        <w:spacing w:after="0" w:line="240" w:lineRule="auto"/>
        <w:jc w:val="right"/>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муниципального района Сергиевский</w:t>
      </w:r>
    </w:p>
    <w:p w:rsidR="000C0609" w:rsidRPr="000C0609" w:rsidRDefault="000C0609" w:rsidP="000C0609">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C0609">
        <w:rPr>
          <w:rFonts w:ascii="Times New Roman" w:eastAsia="Calibri" w:hAnsi="Times New Roman" w:cs="Times New Roman"/>
          <w:sz w:val="12"/>
          <w:szCs w:val="12"/>
        </w:rPr>
        <w:t>И.В.Милюкова</w:t>
      </w:r>
      <w:proofErr w:type="spellEnd"/>
    </w:p>
    <w:p w:rsidR="000C0609" w:rsidRPr="000C0609" w:rsidRDefault="000C0609" w:rsidP="000C0609">
      <w:pPr>
        <w:tabs>
          <w:tab w:val="left" w:pos="284"/>
          <w:tab w:val="left" w:pos="3828"/>
        </w:tabs>
        <w:spacing w:after="0" w:line="240" w:lineRule="auto"/>
        <w:jc w:val="right"/>
        <w:rPr>
          <w:rFonts w:ascii="Times New Roman" w:eastAsia="Calibri" w:hAnsi="Times New Roman" w:cs="Times New Roman"/>
          <w:sz w:val="12"/>
          <w:szCs w:val="12"/>
        </w:rPr>
      </w:pPr>
    </w:p>
    <w:p w:rsidR="000C0609" w:rsidRPr="000C0609" w:rsidRDefault="000C0609" w:rsidP="000C0609">
      <w:pPr>
        <w:tabs>
          <w:tab w:val="left" w:pos="284"/>
          <w:tab w:val="left" w:pos="3828"/>
        </w:tabs>
        <w:spacing w:after="0" w:line="240" w:lineRule="auto"/>
        <w:jc w:val="right"/>
        <w:rPr>
          <w:rFonts w:ascii="Times New Roman" w:eastAsia="Calibri" w:hAnsi="Times New Roman" w:cs="Times New Roman"/>
          <w:sz w:val="12"/>
          <w:szCs w:val="12"/>
        </w:rPr>
      </w:pPr>
      <w:r w:rsidRPr="000C0609">
        <w:rPr>
          <w:rFonts w:ascii="Times New Roman" w:eastAsia="Calibri" w:hAnsi="Times New Roman" w:cs="Times New Roman"/>
          <w:sz w:val="12"/>
          <w:szCs w:val="12"/>
        </w:rPr>
        <w:t>Глава сельского поселения Черновка</w:t>
      </w:r>
    </w:p>
    <w:p w:rsidR="000C0609" w:rsidRDefault="000C0609" w:rsidP="000C0609">
      <w:pPr>
        <w:tabs>
          <w:tab w:val="left" w:pos="284"/>
          <w:tab w:val="left" w:pos="3828"/>
        </w:tabs>
        <w:spacing w:after="0" w:line="240" w:lineRule="auto"/>
        <w:jc w:val="right"/>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муниципального района Сергиевский</w:t>
      </w:r>
    </w:p>
    <w:p w:rsidR="000C0609" w:rsidRPr="000C0609" w:rsidRDefault="000C0609" w:rsidP="000C0609">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C0609">
        <w:rPr>
          <w:rFonts w:ascii="Times New Roman" w:eastAsia="Calibri" w:hAnsi="Times New Roman" w:cs="Times New Roman"/>
          <w:sz w:val="12"/>
          <w:szCs w:val="12"/>
        </w:rPr>
        <w:t>С.А.Белов</w:t>
      </w:r>
      <w:proofErr w:type="spellEnd"/>
    </w:p>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0C0609" w:rsidRPr="000C0609">
        <w:rPr>
          <w:rFonts w:ascii="Times New Roman" w:eastAsia="Calibri" w:hAnsi="Times New Roman" w:cs="Times New Roman"/>
          <w:i/>
          <w:sz w:val="12"/>
          <w:szCs w:val="12"/>
        </w:rPr>
        <w:t>Черновка</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sidR="000C0609">
        <w:rPr>
          <w:rFonts w:ascii="Times New Roman" w:eastAsia="Calibri" w:hAnsi="Times New Roman" w:cs="Times New Roman"/>
          <w:i/>
          <w:sz w:val="12"/>
          <w:szCs w:val="12"/>
        </w:rPr>
        <w:t>3</w:t>
      </w:r>
      <w:r w:rsidRPr="00244B06">
        <w:rPr>
          <w:rFonts w:ascii="Times New Roman" w:eastAsia="Calibri" w:hAnsi="Times New Roman" w:cs="Times New Roman"/>
          <w:i/>
          <w:sz w:val="12"/>
          <w:szCs w:val="12"/>
        </w:rPr>
        <w:t xml:space="preserve">  от 26 марта 2025г</w:t>
      </w:r>
    </w:p>
    <w:p w:rsidR="00FD0E01" w:rsidRPr="000C0609" w:rsidRDefault="000C0609" w:rsidP="000C0609">
      <w:pPr>
        <w:tabs>
          <w:tab w:val="left" w:pos="284"/>
          <w:tab w:val="left" w:pos="3828"/>
        </w:tabs>
        <w:spacing w:after="0" w:line="240" w:lineRule="auto"/>
        <w:jc w:val="center"/>
        <w:rPr>
          <w:rFonts w:ascii="Times New Roman" w:eastAsia="Calibri" w:hAnsi="Times New Roman" w:cs="Times New Roman"/>
          <w:b/>
          <w:sz w:val="12"/>
          <w:szCs w:val="12"/>
        </w:rPr>
      </w:pPr>
      <w:r w:rsidRPr="000C0609">
        <w:rPr>
          <w:rFonts w:ascii="Times New Roman" w:eastAsia="Calibri" w:hAnsi="Times New Roman" w:cs="Times New Roman"/>
          <w:b/>
          <w:sz w:val="12"/>
          <w:szCs w:val="12"/>
        </w:rPr>
        <w:t>Ведомственная структура расходов бюджета сельского поселения Черновка муниципального района Сергиевский 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4395"/>
        <w:gridCol w:w="283"/>
        <w:gridCol w:w="284"/>
        <w:gridCol w:w="709"/>
        <w:gridCol w:w="283"/>
        <w:gridCol w:w="424"/>
        <w:gridCol w:w="715"/>
      </w:tblGrid>
      <w:tr w:rsidR="000C0609" w:rsidRPr="000C0609" w:rsidTr="00302CC5">
        <w:trPr>
          <w:trHeight w:val="20"/>
        </w:trPr>
        <w:tc>
          <w:tcPr>
            <w:tcW w:w="286" w:type="pct"/>
            <w:vMerge w:val="restart"/>
            <w:hideMark/>
          </w:tcPr>
          <w:p w:rsidR="000C0609" w:rsidRPr="00302CC5" w:rsidRDefault="000C0609" w:rsidP="000C0609">
            <w:pPr>
              <w:tabs>
                <w:tab w:val="left" w:pos="284"/>
                <w:tab w:val="left" w:pos="3828"/>
              </w:tabs>
              <w:rPr>
                <w:rFonts w:ascii="Times New Roman" w:eastAsia="Calibri" w:hAnsi="Times New Roman" w:cs="Times New Roman"/>
                <w:sz w:val="10"/>
                <w:szCs w:val="10"/>
              </w:rPr>
            </w:pPr>
            <w:bookmarkStart w:id="26" w:name="RANGE!A9:I105"/>
            <w:r w:rsidRPr="00302CC5">
              <w:rPr>
                <w:rFonts w:ascii="Times New Roman" w:eastAsia="Calibri" w:hAnsi="Times New Roman" w:cs="Times New Roman"/>
                <w:sz w:val="10"/>
                <w:szCs w:val="10"/>
              </w:rPr>
              <w:t>Код главного распорядителя бюджетных средств</w:t>
            </w:r>
            <w:bookmarkEnd w:id="26"/>
          </w:p>
        </w:tc>
        <w:tc>
          <w:tcPr>
            <w:tcW w:w="2920" w:type="pct"/>
            <w:vMerge w:val="restar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p>
        </w:tc>
        <w:tc>
          <w:tcPr>
            <w:tcW w:w="188" w:type="pct"/>
            <w:vMerge w:val="restar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roofErr w:type="spellStart"/>
            <w:r w:rsidRPr="000C0609">
              <w:rPr>
                <w:rFonts w:ascii="Times New Roman" w:eastAsia="Calibri" w:hAnsi="Times New Roman" w:cs="Times New Roman"/>
                <w:sz w:val="12"/>
                <w:szCs w:val="12"/>
              </w:rPr>
              <w:t>Рз</w:t>
            </w:r>
            <w:proofErr w:type="spellEnd"/>
          </w:p>
        </w:tc>
        <w:tc>
          <w:tcPr>
            <w:tcW w:w="189" w:type="pct"/>
            <w:vMerge w:val="restar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roofErr w:type="gramStart"/>
            <w:r w:rsidRPr="000C0609">
              <w:rPr>
                <w:rFonts w:ascii="Times New Roman" w:eastAsia="Calibri" w:hAnsi="Times New Roman" w:cs="Times New Roman"/>
                <w:sz w:val="12"/>
                <w:szCs w:val="12"/>
              </w:rPr>
              <w:t>ПР</w:t>
            </w:r>
            <w:proofErr w:type="gramEnd"/>
          </w:p>
        </w:tc>
        <w:tc>
          <w:tcPr>
            <w:tcW w:w="471" w:type="pct"/>
            <w:vMerge w:val="restar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ЦСР</w:t>
            </w:r>
          </w:p>
        </w:tc>
        <w:tc>
          <w:tcPr>
            <w:tcW w:w="188" w:type="pct"/>
            <w:vMerge w:val="restar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ВР</w:t>
            </w:r>
          </w:p>
        </w:tc>
        <w:tc>
          <w:tcPr>
            <w:tcW w:w="757" w:type="pct"/>
            <w:gridSpan w:val="2"/>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Сумма, тыс. рублей</w:t>
            </w:r>
          </w:p>
        </w:tc>
      </w:tr>
      <w:tr w:rsidR="000C0609" w:rsidRPr="000C0609" w:rsidTr="00302CC5">
        <w:trPr>
          <w:trHeight w:val="20"/>
        </w:trPr>
        <w:tc>
          <w:tcPr>
            <w:tcW w:w="286" w:type="pct"/>
            <w:vMerge/>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
        </w:tc>
        <w:tc>
          <w:tcPr>
            <w:tcW w:w="2920" w:type="pct"/>
            <w:vMerge/>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
        </w:tc>
        <w:tc>
          <w:tcPr>
            <w:tcW w:w="188" w:type="pct"/>
            <w:vMerge/>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
        </w:tc>
        <w:tc>
          <w:tcPr>
            <w:tcW w:w="189" w:type="pct"/>
            <w:vMerge/>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
        </w:tc>
        <w:tc>
          <w:tcPr>
            <w:tcW w:w="471" w:type="pct"/>
            <w:vMerge/>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
        </w:tc>
        <w:tc>
          <w:tcPr>
            <w:tcW w:w="188" w:type="pct"/>
            <w:vMerge/>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Всего</w:t>
            </w:r>
          </w:p>
        </w:tc>
        <w:tc>
          <w:tcPr>
            <w:tcW w:w="475" w:type="pct"/>
            <w:hideMark/>
          </w:tcPr>
          <w:p w:rsidR="000C0609" w:rsidRPr="00302CC5" w:rsidRDefault="000C0609" w:rsidP="000C0609">
            <w:pPr>
              <w:tabs>
                <w:tab w:val="left" w:pos="284"/>
                <w:tab w:val="left" w:pos="3828"/>
              </w:tabs>
              <w:rPr>
                <w:rFonts w:ascii="Times New Roman" w:eastAsia="Calibri" w:hAnsi="Times New Roman" w:cs="Times New Roman"/>
                <w:sz w:val="10"/>
                <w:szCs w:val="10"/>
              </w:rPr>
            </w:pPr>
            <w:r w:rsidRPr="00302CC5">
              <w:rPr>
                <w:rFonts w:ascii="Times New Roman" w:eastAsia="Calibri" w:hAnsi="Times New Roman" w:cs="Times New Roman"/>
                <w:sz w:val="10"/>
                <w:szCs w:val="10"/>
              </w:rPr>
              <w:t>в том числе за счет целевых средств вышестоящих бюджетов</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6</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7</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542</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Администрация сельского поселения Черновка муниципального района Сергиевский Самарской области</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33 568</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23 537</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ОБЩЕГОСУДАРСТВЕННЫЕ ВОПРОСЫ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4 337</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02</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1 147</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02</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1 147</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02</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1 147</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02</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120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1 147</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2 294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2 071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1 685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120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1 685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281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281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бюджетные ассигнования</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Уплата налогов, сборов и иных платежей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850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223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223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223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06</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238</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06</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238</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06</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238</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06</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238</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Резервные фонды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11</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10</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11</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бюджетные ассигнования</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11</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Резервные средства</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11</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870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Другие общегосударственные вопросы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647</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485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211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lastRenderedPageBreak/>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211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274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274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"Реконструкция, ремонт и укрепление материально-технической  базы учреждений  сельског</w:t>
            </w:r>
            <w:proofErr w:type="gramStart"/>
            <w:r w:rsidRPr="000C0609">
              <w:rPr>
                <w:rFonts w:ascii="Times New Roman" w:eastAsia="Calibri" w:hAnsi="Times New Roman" w:cs="Times New Roman"/>
                <w:sz w:val="12"/>
                <w:szCs w:val="12"/>
              </w:rPr>
              <w:t>о(</w:t>
            </w:r>
            <w:proofErr w:type="gramEnd"/>
            <w:r w:rsidRPr="000C0609">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46 0 00 00000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139</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46 0 00 00000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139</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46 0 00 00000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139</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НАЦИОНАЛЬНАЯ ОБОРОНА</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02</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165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165</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Мобилизационная и вневойсковая подготовка</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02</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165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165</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02</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165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165</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02</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165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165</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02</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120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165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165</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399</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398</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398</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392</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392</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бюджетные ассигнования</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6</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Уплата налогов, сборов и иных платежей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850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6</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45 0 00 00000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45 0 00 00000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45 0 00 00000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НАЦИОНАЛЬНАЯ ЭКОНОМИКА</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04</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12 389</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10 699</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Дорожное хозяйство (дорожные фонды)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04</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09</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12 389</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10 699</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09</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43 0 00 00000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1 574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09</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43 0 00 00000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1 574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09</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43 0 00 00000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1 574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302CC5"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w:t>
            </w:r>
            <w:r w:rsidR="000C0609" w:rsidRPr="000C0609">
              <w:rPr>
                <w:rFonts w:ascii="Times New Roman" w:eastAsia="Calibri" w:hAnsi="Times New Roman" w:cs="Times New Roman"/>
                <w:sz w:val="12"/>
                <w:szCs w:val="12"/>
              </w:rPr>
              <w:t xml:space="preserve"> программа "Модернизация и развитие автомобильных дорог общего пользования местного значений в поселении </w:t>
            </w:r>
            <w:proofErr w:type="spellStart"/>
            <w:r w:rsidR="000C0609" w:rsidRPr="000C0609">
              <w:rPr>
                <w:rFonts w:ascii="Times New Roman" w:eastAsia="Calibri" w:hAnsi="Times New Roman" w:cs="Times New Roman"/>
                <w:sz w:val="12"/>
                <w:szCs w:val="12"/>
              </w:rPr>
              <w:t>м.р</w:t>
            </w:r>
            <w:proofErr w:type="spellEnd"/>
            <w:r w:rsidR="000C0609" w:rsidRPr="000C0609">
              <w:rPr>
                <w:rFonts w:ascii="Times New Roman" w:eastAsia="Calibri" w:hAnsi="Times New Roman" w:cs="Times New Roman"/>
                <w:sz w:val="12"/>
                <w:szCs w:val="12"/>
              </w:rPr>
              <w:t>. Сергиевский Самарской области"</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09</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10 815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10 699</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09</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09</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09</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10 807</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10 699</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09</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10 807</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10 699</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ЖИЛИЩНО-КОММУНАЛЬНОЕ ХОЗЯЙСТВО</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05</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15 726</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12 673</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Благоустройство</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05</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1 645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1 645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1 645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1 645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Другие вопросы в области жилищно-коммунального хозяйства</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05</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05</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14 081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12 673</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xml:space="preserve">Муниципальная программа "Благоустройство территории сельского (городского) </w:t>
            </w:r>
            <w:r w:rsidRPr="000C0609">
              <w:rPr>
                <w:rFonts w:ascii="Times New Roman" w:eastAsia="Calibri" w:hAnsi="Times New Roman" w:cs="Times New Roman"/>
                <w:sz w:val="12"/>
                <w:szCs w:val="12"/>
              </w:rPr>
              <w:lastRenderedPageBreak/>
              <w:t>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14 081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12 673</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14 081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12 673</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14 081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12 673</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ОХРАНА ОКРУЖАЮЩЕЙ СРЕДЫ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06</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76</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06</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05</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76</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06</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76</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06</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74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06</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74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бюджетные ассигнования</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06</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Уплата налогов, сборов и иных платежей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06</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850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ОБРАЗОВАНИЕ</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07</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Молодежная политика</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07</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07</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07</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07</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07</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07</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07</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07</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КУЛЬТУРА, КИНЕМАТОГРАФИЯ</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08</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434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Культура</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08</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01</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434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08</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434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08</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08</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08</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349</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08</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349</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ИТОГО</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33 568</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23 537</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0C0609" w:rsidRPr="000C0609">
        <w:rPr>
          <w:rFonts w:ascii="Times New Roman" w:eastAsia="Calibri" w:hAnsi="Times New Roman" w:cs="Times New Roman"/>
          <w:i/>
          <w:sz w:val="12"/>
          <w:szCs w:val="12"/>
        </w:rPr>
        <w:t>Черновка</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sidR="000C0609">
        <w:rPr>
          <w:rFonts w:ascii="Times New Roman" w:eastAsia="Calibri" w:hAnsi="Times New Roman" w:cs="Times New Roman"/>
          <w:i/>
          <w:sz w:val="12"/>
          <w:szCs w:val="12"/>
        </w:rPr>
        <w:t>3</w:t>
      </w:r>
      <w:r w:rsidRPr="00244B06">
        <w:rPr>
          <w:rFonts w:ascii="Times New Roman" w:eastAsia="Calibri" w:hAnsi="Times New Roman" w:cs="Times New Roman"/>
          <w:i/>
          <w:sz w:val="12"/>
          <w:szCs w:val="12"/>
        </w:rPr>
        <w:t xml:space="preserve">  от 26 марта 2025г</w:t>
      </w:r>
    </w:p>
    <w:p w:rsidR="00302CC5" w:rsidRDefault="00302CC5" w:rsidP="00302CC5">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302CC5">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302CC5" w:rsidRDefault="00302CC5" w:rsidP="00302CC5">
      <w:pPr>
        <w:tabs>
          <w:tab w:val="left" w:pos="284"/>
          <w:tab w:val="left" w:pos="3828"/>
        </w:tabs>
        <w:spacing w:after="0" w:line="240" w:lineRule="auto"/>
        <w:jc w:val="center"/>
        <w:rPr>
          <w:rFonts w:ascii="Times New Roman" w:eastAsia="Calibri" w:hAnsi="Times New Roman" w:cs="Times New Roman"/>
          <w:b/>
          <w:sz w:val="12"/>
          <w:szCs w:val="12"/>
        </w:rPr>
      </w:pPr>
      <w:r w:rsidRPr="00302CC5">
        <w:rPr>
          <w:rFonts w:ascii="Times New Roman" w:eastAsia="Calibri" w:hAnsi="Times New Roman" w:cs="Times New Roman"/>
          <w:b/>
          <w:sz w:val="12"/>
          <w:szCs w:val="12"/>
        </w:rPr>
        <w:t xml:space="preserve"> и непрограммным направлениям деятельности), группам и подгруппам </w:t>
      </w:r>
      <w:proofErr w:type="gramStart"/>
      <w:r w:rsidRPr="00302CC5">
        <w:rPr>
          <w:rFonts w:ascii="Times New Roman" w:eastAsia="Calibri" w:hAnsi="Times New Roman" w:cs="Times New Roman"/>
          <w:b/>
          <w:sz w:val="12"/>
          <w:szCs w:val="12"/>
        </w:rPr>
        <w:t>видов расходов классификации расходов бюджета</w:t>
      </w:r>
      <w:proofErr w:type="gramEnd"/>
      <w:r w:rsidRPr="00302CC5">
        <w:rPr>
          <w:rFonts w:ascii="Times New Roman" w:eastAsia="Calibri" w:hAnsi="Times New Roman" w:cs="Times New Roman"/>
          <w:b/>
          <w:sz w:val="12"/>
          <w:szCs w:val="12"/>
        </w:rPr>
        <w:t xml:space="preserve"> </w:t>
      </w:r>
    </w:p>
    <w:p w:rsidR="00FD0E01" w:rsidRPr="00302CC5" w:rsidRDefault="00302CC5" w:rsidP="00302CC5">
      <w:pPr>
        <w:tabs>
          <w:tab w:val="left" w:pos="284"/>
          <w:tab w:val="left" w:pos="3828"/>
        </w:tabs>
        <w:spacing w:after="0" w:line="240" w:lineRule="auto"/>
        <w:jc w:val="center"/>
        <w:rPr>
          <w:rFonts w:ascii="Times New Roman" w:eastAsia="Calibri" w:hAnsi="Times New Roman" w:cs="Times New Roman"/>
          <w:b/>
          <w:sz w:val="12"/>
          <w:szCs w:val="12"/>
        </w:rPr>
      </w:pPr>
      <w:r w:rsidRPr="00302CC5">
        <w:rPr>
          <w:rFonts w:ascii="Times New Roman" w:eastAsia="Calibri" w:hAnsi="Times New Roman" w:cs="Times New Roman"/>
          <w:b/>
          <w:sz w:val="12"/>
          <w:szCs w:val="12"/>
        </w:rPr>
        <w:t>сельского поселения Черновка муниципального района Сергиевский на 2025 год</w:t>
      </w:r>
    </w:p>
    <w:tbl>
      <w:tblPr>
        <w:tblStyle w:val="af1"/>
        <w:tblW w:w="5000" w:type="pct"/>
        <w:tblCellMar>
          <w:left w:w="0" w:type="dxa"/>
          <w:right w:w="0" w:type="dxa"/>
        </w:tblCellMar>
        <w:tblLook w:val="04A0" w:firstRow="1" w:lastRow="0" w:firstColumn="1" w:lastColumn="0" w:noHBand="0" w:noVBand="1"/>
      </w:tblPr>
      <w:tblGrid>
        <w:gridCol w:w="5392"/>
        <w:gridCol w:w="709"/>
        <w:gridCol w:w="283"/>
        <w:gridCol w:w="408"/>
        <w:gridCol w:w="731"/>
      </w:tblGrid>
      <w:tr w:rsidR="00302CC5" w:rsidRPr="00302CC5" w:rsidTr="00302CC5">
        <w:trPr>
          <w:trHeight w:val="20"/>
        </w:trPr>
        <w:tc>
          <w:tcPr>
            <w:tcW w:w="3584" w:type="pct"/>
            <w:vMerge w:val="restar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Наименование целевой статьи, группы и подгруппы видов расходов</w:t>
            </w:r>
          </w:p>
        </w:tc>
        <w:tc>
          <w:tcPr>
            <w:tcW w:w="471" w:type="pct"/>
            <w:vMerge w:val="restar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ЦСР</w:t>
            </w:r>
          </w:p>
        </w:tc>
        <w:tc>
          <w:tcPr>
            <w:tcW w:w="188" w:type="pct"/>
            <w:vMerge w:val="restar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ВР</w:t>
            </w:r>
          </w:p>
        </w:tc>
        <w:tc>
          <w:tcPr>
            <w:tcW w:w="757" w:type="pct"/>
            <w:gridSpan w:val="2"/>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Сумма, тыс. рублей</w:t>
            </w:r>
          </w:p>
        </w:tc>
      </w:tr>
      <w:tr w:rsidR="00302CC5" w:rsidRPr="00302CC5" w:rsidTr="00302CC5">
        <w:trPr>
          <w:trHeight w:val="20"/>
        </w:trPr>
        <w:tc>
          <w:tcPr>
            <w:tcW w:w="3584" w:type="pct"/>
            <w:vMerge/>
            <w:hideMark/>
          </w:tcPr>
          <w:p w:rsidR="00302CC5" w:rsidRPr="00302CC5" w:rsidRDefault="00302CC5" w:rsidP="00302CC5">
            <w:pPr>
              <w:tabs>
                <w:tab w:val="left" w:pos="284"/>
                <w:tab w:val="left" w:pos="3828"/>
              </w:tabs>
              <w:rPr>
                <w:rFonts w:ascii="Times New Roman" w:eastAsia="Calibri" w:hAnsi="Times New Roman" w:cs="Times New Roman"/>
                <w:sz w:val="12"/>
                <w:szCs w:val="12"/>
              </w:rPr>
            </w:pPr>
          </w:p>
        </w:tc>
        <w:tc>
          <w:tcPr>
            <w:tcW w:w="471" w:type="pct"/>
            <w:vMerge/>
            <w:hideMark/>
          </w:tcPr>
          <w:p w:rsidR="00302CC5" w:rsidRPr="00302CC5" w:rsidRDefault="00302CC5" w:rsidP="00302CC5">
            <w:pPr>
              <w:tabs>
                <w:tab w:val="left" w:pos="284"/>
                <w:tab w:val="left" w:pos="3828"/>
              </w:tabs>
              <w:rPr>
                <w:rFonts w:ascii="Times New Roman" w:eastAsia="Calibri" w:hAnsi="Times New Roman" w:cs="Times New Roman"/>
                <w:sz w:val="12"/>
                <w:szCs w:val="12"/>
              </w:rPr>
            </w:pPr>
          </w:p>
        </w:tc>
        <w:tc>
          <w:tcPr>
            <w:tcW w:w="188" w:type="pct"/>
            <w:vMerge/>
            <w:hideMark/>
          </w:tcPr>
          <w:p w:rsidR="00302CC5" w:rsidRPr="00302CC5" w:rsidRDefault="00302CC5" w:rsidP="00302CC5">
            <w:pPr>
              <w:tabs>
                <w:tab w:val="left" w:pos="284"/>
                <w:tab w:val="left" w:pos="3828"/>
              </w:tabs>
              <w:rPr>
                <w:rFonts w:ascii="Times New Roman" w:eastAsia="Calibri" w:hAnsi="Times New Roman" w:cs="Times New Roman"/>
                <w:sz w:val="12"/>
                <w:szCs w:val="12"/>
              </w:rPr>
            </w:pP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Всего</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0"/>
                <w:szCs w:val="10"/>
              </w:rPr>
            </w:pPr>
            <w:r w:rsidRPr="00302CC5">
              <w:rPr>
                <w:rFonts w:ascii="Times New Roman" w:eastAsia="Calibri" w:hAnsi="Times New Roman" w:cs="Times New Roman"/>
                <w:sz w:val="10"/>
                <w:szCs w:val="10"/>
              </w:rPr>
              <w:t>в том числе за счет целевых средств вышестоящих бюджетов</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38 0 00 00000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4 107</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165</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38 0 00 00000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2 998</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165</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38 0 00 00000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120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2 998</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165</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38 0 00 00000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492</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38 0 00 00000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492</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38 0 00 00000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608</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38 0 00 00000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608</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бюджетные ассигнования</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38 0 00 00000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10</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Уплата налогов, сборов и иных платежей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38 0 00 00000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850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10</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39 0 00 00000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15 802</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12 673</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1 719</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1 719</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14 081</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12 673</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14 081</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12 673</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бюджетные ассигнования</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Уплата налогов, сборов и иных платежей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850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40 0 00 00000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246</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40 0 00 00000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23</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40 0 00 00000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23</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40 0 00 00000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223</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lastRenderedPageBreak/>
              <w:t>Иные 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40 0 00 00000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223</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41 0 00 00000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398</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41 0 00 00000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392</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41 0 00 00000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392</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бюджетные ассигнования</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41 0 00 00000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6</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Уплата налогов, сборов и иных платежей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41 0 00 00000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850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6</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43 0 00 00000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1 574</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43 0 00 00000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1 574</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43 0 00 00000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1 574</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44 0 00 00000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477</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44 0 00 00000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85</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44 0 00 00000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85</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44 0 00 00000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392</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44 0 00 00000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392</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45 0 00 00000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1</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45 0 00 00000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45 0 00 00000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302CC5">
              <w:rPr>
                <w:rFonts w:ascii="Times New Roman" w:eastAsia="Calibri" w:hAnsi="Times New Roman" w:cs="Times New Roman"/>
                <w:bCs/>
                <w:sz w:val="12"/>
                <w:szCs w:val="12"/>
              </w:rPr>
              <w:t>о(</w:t>
            </w:r>
            <w:proofErr w:type="gramEnd"/>
            <w:r w:rsidRPr="00302CC5">
              <w:rPr>
                <w:rFonts w:ascii="Times New Roman" w:eastAsia="Calibri" w:hAnsi="Times New Roman" w:cs="Times New Roman"/>
                <w:bCs/>
                <w:sz w:val="12"/>
                <w:szCs w:val="12"/>
              </w:rPr>
              <w:t>городского) поселения муниципального района Сергиевский"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46 0 00 00000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139</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46 0 00 00000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139</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46 0 00 00000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139</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302CC5">
              <w:rPr>
                <w:rFonts w:ascii="Times New Roman" w:eastAsia="Calibri" w:hAnsi="Times New Roman" w:cs="Times New Roman"/>
                <w:bCs/>
                <w:sz w:val="12"/>
                <w:szCs w:val="12"/>
              </w:rPr>
              <w:t>м.р</w:t>
            </w:r>
            <w:proofErr w:type="spellEnd"/>
            <w:r w:rsidRPr="00302CC5">
              <w:rPr>
                <w:rFonts w:ascii="Times New Roman" w:eastAsia="Calibri" w:hAnsi="Times New Roman" w:cs="Times New Roman"/>
                <w:bCs/>
                <w:sz w:val="12"/>
                <w:szCs w:val="12"/>
              </w:rPr>
              <w:t>. Сергиевский Самарской области"</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49 0 00 00000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10 815</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10 699</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10 807</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10 699</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10 807</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10 699</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Непрограммные направления расходов местного бюджета</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99 0 00 00000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10</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бюджетные ассигнования</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99 0 00 00000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10</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Резервные средства</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99 0 00 00000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870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10</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ИТОГО</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33 568</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23 537</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0C0609" w:rsidRPr="000C0609">
        <w:rPr>
          <w:rFonts w:ascii="Times New Roman" w:eastAsia="Calibri" w:hAnsi="Times New Roman" w:cs="Times New Roman"/>
          <w:i/>
          <w:sz w:val="12"/>
          <w:szCs w:val="12"/>
        </w:rPr>
        <w:t>Черновка</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sidR="000C0609">
        <w:rPr>
          <w:rFonts w:ascii="Times New Roman" w:eastAsia="Calibri" w:hAnsi="Times New Roman" w:cs="Times New Roman"/>
          <w:i/>
          <w:sz w:val="12"/>
          <w:szCs w:val="12"/>
        </w:rPr>
        <w:t>3</w:t>
      </w:r>
      <w:r w:rsidRPr="00244B06">
        <w:rPr>
          <w:rFonts w:ascii="Times New Roman" w:eastAsia="Calibri" w:hAnsi="Times New Roman" w:cs="Times New Roman"/>
          <w:i/>
          <w:sz w:val="12"/>
          <w:szCs w:val="12"/>
        </w:rPr>
        <w:t xml:space="preserve">  от 26 марта 2025г</w:t>
      </w:r>
    </w:p>
    <w:p w:rsidR="00302CC5" w:rsidRPr="00244B06" w:rsidRDefault="00302CC5" w:rsidP="00FD0E01">
      <w:pPr>
        <w:tabs>
          <w:tab w:val="left" w:pos="284"/>
          <w:tab w:val="left" w:pos="3828"/>
        </w:tabs>
        <w:spacing w:after="0" w:line="240" w:lineRule="auto"/>
        <w:jc w:val="right"/>
        <w:rPr>
          <w:rFonts w:ascii="Times New Roman" w:eastAsia="Calibri" w:hAnsi="Times New Roman" w:cs="Times New Roman"/>
          <w:i/>
          <w:sz w:val="12"/>
          <w:szCs w:val="12"/>
        </w:rPr>
      </w:pPr>
    </w:p>
    <w:p w:rsidR="00FD0E01" w:rsidRDefault="00302CC5" w:rsidP="00302CC5">
      <w:pPr>
        <w:tabs>
          <w:tab w:val="left" w:pos="284"/>
          <w:tab w:val="left" w:pos="3828"/>
        </w:tabs>
        <w:spacing w:after="0" w:line="240" w:lineRule="auto"/>
        <w:jc w:val="center"/>
        <w:rPr>
          <w:rFonts w:ascii="Times New Roman" w:eastAsia="Calibri" w:hAnsi="Times New Roman" w:cs="Times New Roman"/>
          <w:sz w:val="12"/>
          <w:szCs w:val="12"/>
        </w:rPr>
      </w:pPr>
      <w:r w:rsidRPr="00302CC5">
        <w:rPr>
          <w:rFonts w:ascii="Times New Roman" w:eastAsia="Calibri" w:hAnsi="Times New Roman" w:cs="Times New Roman"/>
          <w:b/>
          <w:sz w:val="12"/>
          <w:szCs w:val="12"/>
        </w:rPr>
        <w:t>Источники финансирования дефицита бюджета сельского поселения Черновка муниципального района Сергиевский</w:t>
      </w:r>
      <w:r>
        <w:rPr>
          <w:rFonts w:ascii="Times New Roman" w:eastAsia="Calibri" w:hAnsi="Times New Roman" w:cs="Times New Roman"/>
          <w:b/>
          <w:sz w:val="12"/>
          <w:szCs w:val="12"/>
        </w:rPr>
        <w:t xml:space="preserve"> </w:t>
      </w:r>
      <w:r w:rsidRPr="00302CC5">
        <w:rPr>
          <w:rFonts w:ascii="Times New Roman" w:eastAsia="Calibri" w:hAnsi="Times New Roman" w:cs="Times New Roman"/>
          <w:b/>
          <w:sz w:val="12"/>
          <w:szCs w:val="12"/>
        </w:rPr>
        <w:t>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302CC5" w:rsidRPr="00302CC5" w:rsidTr="00302CC5">
        <w:trPr>
          <w:trHeight w:val="20"/>
        </w:trPr>
        <w:tc>
          <w:tcPr>
            <w:tcW w:w="286" w:type="pct"/>
            <w:hideMark/>
          </w:tcPr>
          <w:p w:rsidR="00302CC5" w:rsidRPr="00302CC5" w:rsidRDefault="00302CC5" w:rsidP="00302CC5">
            <w:pPr>
              <w:tabs>
                <w:tab w:val="left" w:pos="284"/>
                <w:tab w:val="left" w:pos="3828"/>
              </w:tabs>
              <w:rPr>
                <w:rFonts w:ascii="Times New Roman" w:eastAsia="Calibri" w:hAnsi="Times New Roman" w:cs="Times New Roman"/>
                <w:sz w:val="10"/>
                <w:szCs w:val="10"/>
              </w:rPr>
            </w:pPr>
            <w:r w:rsidRPr="00302CC5">
              <w:rPr>
                <w:rFonts w:ascii="Times New Roman" w:eastAsia="Calibri" w:hAnsi="Times New Roman" w:cs="Times New Roman"/>
                <w:sz w:val="10"/>
                <w:szCs w:val="10"/>
              </w:rPr>
              <w:t>Код администратора</w:t>
            </w:r>
          </w:p>
        </w:tc>
        <w:tc>
          <w:tcPr>
            <w:tcW w:w="847"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Код бюджетной классификации</w:t>
            </w:r>
          </w:p>
        </w:tc>
        <w:tc>
          <w:tcPr>
            <w:tcW w:w="3392"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Наименование кода группы, подгруппы, статьи, вида источников финансирования дефицита бюджета</w:t>
            </w:r>
          </w:p>
        </w:tc>
        <w:tc>
          <w:tcPr>
            <w:tcW w:w="475"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Сумма, тыс. рублей</w:t>
            </w:r>
          </w:p>
        </w:tc>
      </w:tr>
      <w:tr w:rsidR="00302CC5" w:rsidRPr="00302CC5" w:rsidTr="00302CC5">
        <w:trPr>
          <w:trHeight w:val="20"/>
        </w:trPr>
        <w:tc>
          <w:tcPr>
            <w:tcW w:w="2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w:t>
            </w:r>
          </w:p>
        </w:tc>
        <w:tc>
          <w:tcPr>
            <w:tcW w:w="847"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w:t>
            </w:r>
          </w:p>
        </w:tc>
        <w:tc>
          <w:tcPr>
            <w:tcW w:w="3392"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w:t>
            </w:r>
          </w:p>
        </w:tc>
        <w:tc>
          <w:tcPr>
            <w:tcW w:w="475"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w:t>
            </w:r>
          </w:p>
        </w:tc>
      </w:tr>
      <w:tr w:rsidR="00302CC5" w:rsidRPr="00302CC5" w:rsidTr="00302CC5">
        <w:trPr>
          <w:trHeight w:val="20"/>
        </w:trPr>
        <w:tc>
          <w:tcPr>
            <w:tcW w:w="2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847"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01 00 00 00 00 0000 000</w:t>
            </w:r>
          </w:p>
        </w:tc>
        <w:tc>
          <w:tcPr>
            <w:tcW w:w="3392"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ИСТОЧНИКИ ВНУТРЕННЕГО ФИНАНСИРОВАНИЯ ДЕФИЦИТОВ БЮДЖЕТОВ</w:t>
            </w:r>
          </w:p>
        </w:tc>
        <w:tc>
          <w:tcPr>
            <w:tcW w:w="475"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853</w:t>
            </w:r>
          </w:p>
        </w:tc>
      </w:tr>
      <w:tr w:rsidR="00302CC5" w:rsidRPr="00302CC5" w:rsidTr="00302CC5">
        <w:trPr>
          <w:trHeight w:val="20"/>
        </w:trPr>
        <w:tc>
          <w:tcPr>
            <w:tcW w:w="2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542</w:t>
            </w:r>
          </w:p>
        </w:tc>
        <w:tc>
          <w:tcPr>
            <w:tcW w:w="847"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01 05 00 00 00 0000 000</w:t>
            </w:r>
          </w:p>
        </w:tc>
        <w:tc>
          <w:tcPr>
            <w:tcW w:w="3392"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Изменение остатков средств на счетах по учету средств бюджетов</w:t>
            </w:r>
          </w:p>
        </w:tc>
        <w:tc>
          <w:tcPr>
            <w:tcW w:w="475"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853</w:t>
            </w:r>
          </w:p>
        </w:tc>
      </w:tr>
      <w:tr w:rsidR="00302CC5" w:rsidRPr="00302CC5" w:rsidTr="00302CC5">
        <w:trPr>
          <w:trHeight w:val="20"/>
        </w:trPr>
        <w:tc>
          <w:tcPr>
            <w:tcW w:w="286" w:type="pct"/>
            <w:hideMark/>
          </w:tcPr>
          <w:p w:rsidR="00302CC5" w:rsidRPr="00302CC5" w:rsidRDefault="00302CC5" w:rsidP="00302CC5">
            <w:pPr>
              <w:tabs>
                <w:tab w:val="left" w:pos="284"/>
                <w:tab w:val="left" w:pos="3828"/>
              </w:tabs>
              <w:rPr>
                <w:rFonts w:ascii="Times New Roman" w:eastAsia="Calibri" w:hAnsi="Times New Roman" w:cs="Times New Roman"/>
                <w:iCs/>
                <w:sz w:val="12"/>
                <w:szCs w:val="12"/>
              </w:rPr>
            </w:pPr>
            <w:r w:rsidRPr="00302CC5">
              <w:rPr>
                <w:rFonts w:ascii="Times New Roman" w:eastAsia="Calibri" w:hAnsi="Times New Roman" w:cs="Times New Roman"/>
                <w:iCs/>
                <w:sz w:val="12"/>
                <w:szCs w:val="12"/>
              </w:rPr>
              <w:t>542</w:t>
            </w:r>
          </w:p>
        </w:tc>
        <w:tc>
          <w:tcPr>
            <w:tcW w:w="847" w:type="pct"/>
            <w:hideMark/>
          </w:tcPr>
          <w:p w:rsidR="00302CC5" w:rsidRPr="00302CC5" w:rsidRDefault="00302CC5" w:rsidP="00302CC5">
            <w:pPr>
              <w:tabs>
                <w:tab w:val="left" w:pos="284"/>
                <w:tab w:val="left" w:pos="3828"/>
              </w:tabs>
              <w:rPr>
                <w:rFonts w:ascii="Times New Roman" w:eastAsia="Calibri" w:hAnsi="Times New Roman" w:cs="Times New Roman"/>
                <w:iCs/>
                <w:sz w:val="12"/>
                <w:szCs w:val="12"/>
              </w:rPr>
            </w:pPr>
            <w:r w:rsidRPr="00302CC5">
              <w:rPr>
                <w:rFonts w:ascii="Times New Roman" w:eastAsia="Calibri" w:hAnsi="Times New Roman" w:cs="Times New Roman"/>
                <w:iCs/>
                <w:sz w:val="12"/>
                <w:szCs w:val="12"/>
              </w:rPr>
              <w:t>01 05 02 00 00 0000 600</w:t>
            </w:r>
          </w:p>
        </w:tc>
        <w:tc>
          <w:tcPr>
            <w:tcW w:w="3392" w:type="pct"/>
            <w:hideMark/>
          </w:tcPr>
          <w:p w:rsidR="00302CC5" w:rsidRPr="00302CC5" w:rsidRDefault="00302CC5" w:rsidP="00302CC5">
            <w:pPr>
              <w:tabs>
                <w:tab w:val="left" w:pos="284"/>
                <w:tab w:val="left" w:pos="3828"/>
              </w:tabs>
              <w:rPr>
                <w:rFonts w:ascii="Times New Roman" w:eastAsia="Calibri" w:hAnsi="Times New Roman" w:cs="Times New Roman"/>
                <w:iCs/>
                <w:sz w:val="12"/>
                <w:szCs w:val="12"/>
              </w:rPr>
            </w:pPr>
            <w:r w:rsidRPr="00302CC5">
              <w:rPr>
                <w:rFonts w:ascii="Times New Roman" w:eastAsia="Calibri" w:hAnsi="Times New Roman" w:cs="Times New Roman"/>
                <w:iCs/>
                <w:sz w:val="12"/>
                <w:szCs w:val="12"/>
              </w:rPr>
              <w:t>Уменьшение прочих остатков средств бюджетов</w:t>
            </w:r>
          </w:p>
        </w:tc>
        <w:tc>
          <w:tcPr>
            <w:tcW w:w="475" w:type="pct"/>
            <w:hideMark/>
          </w:tcPr>
          <w:p w:rsidR="00302CC5" w:rsidRPr="00302CC5" w:rsidRDefault="00302CC5" w:rsidP="00302CC5">
            <w:pPr>
              <w:tabs>
                <w:tab w:val="left" w:pos="284"/>
                <w:tab w:val="left" w:pos="3828"/>
              </w:tabs>
              <w:rPr>
                <w:rFonts w:ascii="Times New Roman" w:eastAsia="Calibri" w:hAnsi="Times New Roman" w:cs="Times New Roman"/>
                <w:iCs/>
                <w:sz w:val="12"/>
                <w:szCs w:val="12"/>
              </w:rPr>
            </w:pPr>
            <w:r w:rsidRPr="00302CC5">
              <w:rPr>
                <w:rFonts w:ascii="Times New Roman" w:eastAsia="Calibri" w:hAnsi="Times New Roman" w:cs="Times New Roman"/>
                <w:iCs/>
                <w:sz w:val="12"/>
                <w:szCs w:val="12"/>
              </w:rPr>
              <w:t>33 568</w:t>
            </w:r>
          </w:p>
        </w:tc>
      </w:tr>
      <w:tr w:rsidR="00302CC5" w:rsidRPr="00302CC5" w:rsidTr="00302CC5">
        <w:trPr>
          <w:trHeight w:val="20"/>
        </w:trPr>
        <w:tc>
          <w:tcPr>
            <w:tcW w:w="2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542</w:t>
            </w:r>
          </w:p>
        </w:tc>
        <w:tc>
          <w:tcPr>
            <w:tcW w:w="847"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01 05 02 01 00 0000 610</w:t>
            </w:r>
          </w:p>
        </w:tc>
        <w:tc>
          <w:tcPr>
            <w:tcW w:w="3392"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Уменьшение прочих остатков денежных средств бюджетов</w:t>
            </w:r>
          </w:p>
        </w:tc>
        <w:tc>
          <w:tcPr>
            <w:tcW w:w="475"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33 568</w:t>
            </w:r>
          </w:p>
        </w:tc>
      </w:tr>
      <w:tr w:rsidR="00302CC5" w:rsidRPr="00302CC5" w:rsidTr="00302CC5">
        <w:trPr>
          <w:trHeight w:val="20"/>
        </w:trPr>
        <w:tc>
          <w:tcPr>
            <w:tcW w:w="2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542</w:t>
            </w:r>
          </w:p>
        </w:tc>
        <w:tc>
          <w:tcPr>
            <w:tcW w:w="847"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01 05 02 01 01 0000 610</w:t>
            </w:r>
          </w:p>
        </w:tc>
        <w:tc>
          <w:tcPr>
            <w:tcW w:w="3392"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Уменьшение прочих остатков денежных средств федерального бюджета</w:t>
            </w:r>
          </w:p>
        </w:tc>
        <w:tc>
          <w:tcPr>
            <w:tcW w:w="475"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33 568</w:t>
            </w:r>
          </w:p>
        </w:tc>
      </w:tr>
      <w:tr w:rsidR="00302CC5" w:rsidRPr="00302CC5" w:rsidTr="00302CC5">
        <w:trPr>
          <w:trHeight w:val="20"/>
        </w:trPr>
        <w:tc>
          <w:tcPr>
            <w:tcW w:w="286" w:type="pct"/>
            <w:hideMark/>
          </w:tcPr>
          <w:p w:rsidR="00302CC5" w:rsidRPr="00302CC5" w:rsidRDefault="00302CC5" w:rsidP="00302CC5">
            <w:pPr>
              <w:tabs>
                <w:tab w:val="left" w:pos="284"/>
                <w:tab w:val="left" w:pos="3828"/>
              </w:tabs>
              <w:rPr>
                <w:rFonts w:ascii="Times New Roman" w:eastAsia="Calibri" w:hAnsi="Times New Roman" w:cs="Times New Roman"/>
                <w:iCs/>
                <w:sz w:val="12"/>
                <w:szCs w:val="12"/>
              </w:rPr>
            </w:pPr>
            <w:r w:rsidRPr="00302CC5">
              <w:rPr>
                <w:rFonts w:ascii="Times New Roman" w:eastAsia="Calibri" w:hAnsi="Times New Roman" w:cs="Times New Roman"/>
                <w:iCs/>
                <w:sz w:val="12"/>
                <w:szCs w:val="12"/>
              </w:rPr>
              <w:t>542</w:t>
            </w:r>
          </w:p>
        </w:tc>
        <w:tc>
          <w:tcPr>
            <w:tcW w:w="847" w:type="pct"/>
            <w:hideMark/>
          </w:tcPr>
          <w:p w:rsidR="00302CC5" w:rsidRPr="00302CC5" w:rsidRDefault="00302CC5" w:rsidP="00302CC5">
            <w:pPr>
              <w:tabs>
                <w:tab w:val="left" w:pos="284"/>
                <w:tab w:val="left" w:pos="3828"/>
              </w:tabs>
              <w:rPr>
                <w:rFonts w:ascii="Times New Roman" w:eastAsia="Calibri" w:hAnsi="Times New Roman" w:cs="Times New Roman"/>
                <w:iCs/>
                <w:sz w:val="12"/>
                <w:szCs w:val="12"/>
              </w:rPr>
            </w:pPr>
            <w:r w:rsidRPr="00302CC5">
              <w:rPr>
                <w:rFonts w:ascii="Times New Roman" w:eastAsia="Calibri" w:hAnsi="Times New Roman" w:cs="Times New Roman"/>
                <w:iCs/>
                <w:sz w:val="12"/>
                <w:szCs w:val="12"/>
              </w:rPr>
              <w:t>01 05 02 00 00 0000 500</w:t>
            </w:r>
          </w:p>
        </w:tc>
        <w:tc>
          <w:tcPr>
            <w:tcW w:w="3392" w:type="pct"/>
            <w:hideMark/>
          </w:tcPr>
          <w:p w:rsidR="00302CC5" w:rsidRPr="00302CC5" w:rsidRDefault="00302CC5" w:rsidP="00302CC5">
            <w:pPr>
              <w:tabs>
                <w:tab w:val="left" w:pos="284"/>
                <w:tab w:val="left" w:pos="3828"/>
              </w:tabs>
              <w:rPr>
                <w:rFonts w:ascii="Times New Roman" w:eastAsia="Calibri" w:hAnsi="Times New Roman" w:cs="Times New Roman"/>
                <w:iCs/>
                <w:sz w:val="12"/>
                <w:szCs w:val="12"/>
              </w:rPr>
            </w:pPr>
            <w:r w:rsidRPr="00302CC5">
              <w:rPr>
                <w:rFonts w:ascii="Times New Roman" w:eastAsia="Calibri" w:hAnsi="Times New Roman" w:cs="Times New Roman"/>
                <w:iCs/>
                <w:sz w:val="12"/>
                <w:szCs w:val="12"/>
              </w:rPr>
              <w:t>Увеличение прочих остатков средств бюджетов</w:t>
            </w:r>
          </w:p>
        </w:tc>
        <w:tc>
          <w:tcPr>
            <w:tcW w:w="475" w:type="pct"/>
            <w:hideMark/>
          </w:tcPr>
          <w:p w:rsidR="00302CC5" w:rsidRPr="00302CC5" w:rsidRDefault="00302CC5" w:rsidP="00302CC5">
            <w:pPr>
              <w:tabs>
                <w:tab w:val="left" w:pos="284"/>
                <w:tab w:val="left" w:pos="3828"/>
              </w:tabs>
              <w:rPr>
                <w:rFonts w:ascii="Times New Roman" w:eastAsia="Calibri" w:hAnsi="Times New Roman" w:cs="Times New Roman"/>
                <w:iCs/>
                <w:sz w:val="12"/>
                <w:szCs w:val="12"/>
              </w:rPr>
            </w:pPr>
            <w:r w:rsidRPr="00302CC5">
              <w:rPr>
                <w:rFonts w:ascii="Times New Roman" w:eastAsia="Calibri" w:hAnsi="Times New Roman" w:cs="Times New Roman"/>
                <w:iCs/>
                <w:sz w:val="12"/>
                <w:szCs w:val="12"/>
              </w:rPr>
              <w:t>-32 716</w:t>
            </w:r>
          </w:p>
        </w:tc>
      </w:tr>
      <w:tr w:rsidR="00302CC5" w:rsidRPr="00302CC5" w:rsidTr="00302CC5">
        <w:trPr>
          <w:trHeight w:val="20"/>
        </w:trPr>
        <w:tc>
          <w:tcPr>
            <w:tcW w:w="2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542</w:t>
            </w:r>
          </w:p>
        </w:tc>
        <w:tc>
          <w:tcPr>
            <w:tcW w:w="847"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01 05 02 01 00 0000 510</w:t>
            </w:r>
          </w:p>
        </w:tc>
        <w:tc>
          <w:tcPr>
            <w:tcW w:w="3392"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Увеличение прочих остатков денежных средств бюджетов</w:t>
            </w:r>
          </w:p>
        </w:tc>
        <w:tc>
          <w:tcPr>
            <w:tcW w:w="475"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-32 716</w:t>
            </w:r>
          </w:p>
        </w:tc>
      </w:tr>
      <w:tr w:rsidR="00302CC5" w:rsidRPr="00302CC5" w:rsidTr="00302CC5">
        <w:trPr>
          <w:trHeight w:val="20"/>
        </w:trPr>
        <w:tc>
          <w:tcPr>
            <w:tcW w:w="2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542</w:t>
            </w:r>
          </w:p>
        </w:tc>
        <w:tc>
          <w:tcPr>
            <w:tcW w:w="847"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01 05 02 01 10 0000 510</w:t>
            </w:r>
          </w:p>
        </w:tc>
        <w:tc>
          <w:tcPr>
            <w:tcW w:w="3392"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-32 716</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BF4E51" w:rsidRPr="00244B06" w:rsidRDefault="00BF4E51" w:rsidP="00BF4E5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BF4E51" w:rsidRPr="00244B06" w:rsidRDefault="00BF4E51" w:rsidP="00BF4E5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BF4E51" w:rsidRPr="00244B06" w:rsidRDefault="00BF4E51" w:rsidP="00BF4E5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BF4E51" w:rsidRPr="00244B06" w:rsidRDefault="00BF4E51" w:rsidP="00BF4E51">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BF4E51" w:rsidRPr="00244B06" w:rsidRDefault="00BF4E51" w:rsidP="00BF4E51">
      <w:pPr>
        <w:tabs>
          <w:tab w:val="left" w:pos="284"/>
        </w:tabs>
        <w:spacing w:after="0" w:line="240" w:lineRule="auto"/>
        <w:jc w:val="center"/>
        <w:rPr>
          <w:rFonts w:ascii="Times New Roman" w:eastAsia="Calibri" w:hAnsi="Times New Roman" w:cs="Times New Roman"/>
          <w:sz w:val="12"/>
          <w:szCs w:val="12"/>
        </w:rPr>
      </w:pPr>
    </w:p>
    <w:p w:rsidR="00BF4E51" w:rsidRPr="00244B06" w:rsidRDefault="00BF4E51" w:rsidP="00BF4E51">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BF4E51" w:rsidRPr="00244B06" w:rsidRDefault="00BF4E51" w:rsidP="00BF4E5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25</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№08</w:t>
      </w:r>
    </w:p>
    <w:p w:rsidR="00BF4E51" w:rsidRDefault="00BF4E51" w:rsidP="00BF4E51">
      <w:pPr>
        <w:tabs>
          <w:tab w:val="left" w:pos="284"/>
          <w:tab w:val="left" w:pos="3828"/>
        </w:tabs>
        <w:spacing w:after="0" w:line="240" w:lineRule="auto"/>
        <w:jc w:val="center"/>
        <w:rPr>
          <w:rFonts w:ascii="Times New Roman" w:eastAsia="Calibri" w:hAnsi="Times New Roman" w:cs="Times New Roman"/>
          <w:b/>
          <w:sz w:val="12"/>
          <w:szCs w:val="12"/>
        </w:rPr>
      </w:pPr>
      <w:r w:rsidRPr="00BF4E51">
        <w:rPr>
          <w:rFonts w:ascii="Times New Roman" w:eastAsia="Calibri" w:hAnsi="Times New Roman" w:cs="Times New Roman"/>
          <w:b/>
          <w:sz w:val="12"/>
          <w:szCs w:val="12"/>
        </w:rPr>
        <w:t>Об утверждении  ликвидационного баланса Собрания представителей</w:t>
      </w:r>
    </w:p>
    <w:p w:rsidR="00BF4E51" w:rsidRPr="00BF4E51" w:rsidRDefault="00BF4E51" w:rsidP="00BF4E51">
      <w:pPr>
        <w:tabs>
          <w:tab w:val="left" w:pos="284"/>
          <w:tab w:val="left" w:pos="3828"/>
        </w:tabs>
        <w:spacing w:after="0" w:line="240" w:lineRule="auto"/>
        <w:jc w:val="center"/>
        <w:rPr>
          <w:rFonts w:ascii="Times New Roman" w:eastAsia="Calibri" w:hAnsi="Times New Roman" w:cs="Times New Roman"/>
          <w:b/>
          <w:sz w:val="12"/>
          <w:szCs w:val="12"/>
        </w:rPr>
      </w:pPr>
      <w:r w:rsidRPr="00BF4E51">
        <w:rPr>
          <w:rFonts w:ascii="Times New Roman" w:eastAsia="Calibri" w:hAnsi="Times New Roman" w:cs="Times New Roman"/>
          <w:b/>
          <w:sz w:val="12"/>
          <w:szCs w:val="12"/>
        </w:rPr>
        <w:t xml:space="preserve"> сельского поселения Калиновка  муниципального района Сергиевский Самарской области</w:t>
      </w:r>
    </w:p>
    <w:p w:rsidR="00BF4E51" w:rsidRPr="00BF4E51" w:rsidRDefault="00BF4E51" w:rsidP="00BF4E51">
      <w:pPr>
        <w:tabs>
          <w:tab w:val="left" w:pos="284"/>
          <w:tab w:val="left" w:pos="3828"/>
        </w:tabs>
        <w:spacing w:after="0" w:line="240" w:lineRule="auto"/>
        <w:jc w:val="both"/>
        <w:rPr>
          <w:rFonts w:ascii="Times New Roman" w:eastAsia="Calibri" w:hAnsi="Times New Roman" w:cs="Times New Roman"/>
          <w:sz w:val="12"/>
          <w:szCs w:val="12"/>
        </w:rPr>
      </w:pPr>
    </w:p>
    <w:p w:rsidR="00BF4E51" w:rsidRPr="00BF4E51" w:rsidRDefault="00BF4E51" w:rsidP="00BF4E5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BF4E51">
        <w:rPr>
          <w:rFonts w:ascii="Times New Roman" w:eastAsia="Calibri" w:hAnsi="Times New Roman" w:cs="Times New Roman"/>
          <w:sz w:val="12"/>
          <w:szCs w:val="12"/>
        </w:rPr>
        <w:t>В соответствии со статьями 61 – 63 Гражданского кодекса Российской Федерации, частью 9 статьи 35 Федерального закона от 06.10.2003 № 131-ФЗ «Об общих принципах организации местного самоуправления в Российской Федерации», главой VII Федерального закона от 08.08.2001 № 129-ФЗ «О государственной регистрации юридических лиц и индивидуальных предпринимателей», на основании п. 5.3 Решения Собрания Представителей сельского поселения Калиновка муниципального района Сергиевский Самарской области №23 от</w:t>
      </w:r>
      <w:proofErr w:type="gramEnd"/>
      <w:r w:rsidRPr="00BF4E51">
        <w:rPr>
          <w:rFonts w:ascii="Times New Roman" w:eastAsia="Calibri" w:hAnsi="Times New Roman" w:cs="Times New Roman"/>
          <w:sz w:val="12"/>
          <w:szCs w:val="12"/>
        </w:rPr>
        <w:t xml:space="preserve"> 20.11.2024г. «О ликвидации Собрания представителей сельского поселения Калиновка муниципального района Сергиевский Самарской области как юридического лица», </w:t>
      </w:r>
      <w:r w:rsidRPr="00BF4E51">
        <w:rPr>
          <w:rFonts w:ascii="Times New Roman" w:eastAsia="Calibri" w:hAnsi="Times New Roman" w:cs="Times New Roman"/>
          <w:sz w:val="12"/>
          <w:szCs w:val="12"/>
        </w:rPr>
        <w:lastRenderedPageBreak/>
        <w:t>Уставом сельского поселения Калиновка муниципального района Сергиевский,</w:t>
      </w:r>
      <w:r>
        <w:rPr>
          <w:rFonts w:ascii="Times New Roman" w:eastAsia="Calibri" w:hAnsi="Times New Roman" w:cs="Times New Roman"/>
          <w:sz w:val="12"/>
          <w:szCs w:val="12"/>
        </w:rPr>
        <w:t xml:space="preserve"> </w:t>
      </w:r>
      <w:r w:rsidRPr="00BF4E51">
        <w:rPr>
          <w:rFonts w:ascii="Times New Roman" w:eastAsia="Calibri" w:hAnsi="Times New Roman" w:cs="Times New Roman"/>
          <w:sz w:val="12"/>
          <w:szCs w:val="12"/>
        </w:rPr>
        <w:t>Собрание Представителей сельского поселения Калиновка муниципального района Сергиевский Самарской области</w:t>
      </w:r>
    </w:p>
    <w:p w:rsidR="00BF4E51" w:rsidRPr="00BF4E51" w:rsidRDefault="00BF4E51" w:rsidP="00BF4E51">
      <w:pPr>
        <w:tabs>
          <w:tab w:val="left" w:pos="284"/>
          <w:tab w:val="left" w:pos="3828"/>
        </w:tabs>
        <w:spacing w:after="0" w:line="240" w:lineRule="auto"/>
        <w:ind w:firstLine="284"/>
        <w:jc w:val="both"/>
        <w:rPr>
          <w:rFonts w:ascii="Times New Roman" w:eastAsia="Calibri" w:hAnsi="Times New Roman" w:cs="Times New Roman"/>
          <w:sz w:val="12"/>
          <w:szCs w:val="12"/>
        </w:rPr>
      </w:pPr>
      <w:r w:rsidRPr="00BF4E51">
        <w:rPr>
          <w:rFonts w:ascii="Times New Roman" w:eastAsia="Calibri" w:hAnsi="Times New Roman" w:cs="Times New Roman"/>
          <w:b/>
          <w:sz w:val="12"/>
          <w:szCs w:val="12"/>
        </w:rPr>
        <w:t>РЕШИЛО</w:t>
      </w:r>
      <w:r w:rsidRPr="00BF4E51">
        <w:rPr>
          <w:rFonts w:ascii="Times New Roman" w:eastAsia="Calibri" w:hAnsi="Times New Roman" w:cs="Times New Roman"/>
          <w:sz w:val="12"/>
          <w:szCs w:val="12"/>
        </w:rPr>
        <w:t>:</w:t>
      </w:r>
    </w:p>
    <w:p w:rsidR="00BF4E51" w:rsidRPr="00BF4E51" w:rsidRDefault="00BF4E51" w:rsidP="00BF4E51">
      <w:pPr>
        <w:tabs>
          <w:tab w:val="left" w:pos="284"/>
          <w:tab w:val="left" w:pos="3828"/>
        </w:tabs>
        <w:spacing w:after="0" w:line="240" w:lineRule="auto"/>
        <w:ind w:firstLine="284"/>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1. Утвердить ликвидационный баланс Собрания Представителей сельского поселения Калиновка муниципального района Сергиевский Самарской области ИНН 6381009770, ОГРН 1056381015041, КПП 638101001 юридический адрес: 446530 Самарская область, Сергиевский район, </w:t>
      </w:r>
      <w:proofErr w:type="gramStart"/>
      <w:r w:rsidRPr="00BF4E51">
        <w:rPr>
          <w:rFonts w:ascii="Times New Roman" w:eastAsia="Calibri" w:hAnsi="Times New Roman" w:cs="Times New Roman"/>
          <w:sz w:val="12"/>
          <w:szCs w:val="12"/>
        </w:rPr>
        <w:t>с</w:t>
      </w:r>
      <w:proofErr w:type="gramEnd"/>
      <w:r w:rsidRPr="00BF4E51">
        <w:rPr>
          <w:rFonts w:ascii="Times New Roman" w:eastAsia="Calibri" w:hAnsi="Times New Roman" w:cs="Times New Roman"/>
          <w:sz w:val="12"/>
          <w:szCs w:val="12"/>
        </w:rPr>
        <w:t xml:space="preserve">. Калиновка, ул. </w:t>
      </w:r>
      <w:proofErr w:type="spellStart"/>
      <w:r w:rsidRPr="00BF4E51">
        <w:rPr>
          <w:rFonts w:ascii="Times New Roman" w:eastAsia="Calibri" w:hAnsi="Times New Roman" w:cs="Times New Roman"/>
          <w:sz w:val="12"/>
          <w:szCs w:val="12"/>
        </w:rPr>
        <w:t>Каськова</w:t>
      </w:r>
      <w:proofErr w:type="spellEnd"/>
      <w:r w:rsidRPr="00BF4E51">
        <w:rPr>
          <w:rFonts w:ascii="Times New Roman" w:eastAsia="Calibri" w:hAnsi="Times New Roman" w:cs="Times New Roman"/>
          <w:sz w:val="12"/>
          <w:szCs w:val="12"/>
        </w:rPr>
        <w:t xml:space="preserve"> К.А., д.19А согласно приложению.</w:t>
      </w:r>
    </w:p>
    <w:p w:rsidR="00BF4E51" w:rsidRPr="00BF4E51" w:rsidRDefault="00BF4E51" w:rsidP="00BF4E51">
      <w:pPr>
        <w:tabs>
          <w:tab w:val="left" w:pos="284"/>
          <w:tab w:val="left" w:pos="3828"/>
        </w:tabs>
        <w:spacing w:after="0" w:line="240" w:lineRule="auto"/>
        <w:ind w:firstLine="284"/>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2.  Председателю ликвидационной комиссии Собрания представителей сельского поселения Калиновка  муниципального района Сергиевский Самарской области Дмитриевой Л.Н. в течение 3 (трёх) рабочих дней после утверждения ликвидационного баланса уведомить регистрирующий орган о составлении ликвидационного баланса.</w:t>
      </w:r>
    </w:p>
    <w:p w:rsidR="00BF4E51" w:rsidRPr="00BF4E51" w:rsidRDefault="00BF4E51" w:rsidP="00BF4E51">
      <w:pPr>
        <w:tabs>
          <w:tab w:val="left" w:pos="284"/>
          <w:tab w:val="left" w:pos="3828"/>
        </w:tabs>
        <w:spacing w:after="0" w:line="240" w:lineRule="auto"/>
        <w:ind w:firstLine="284"/>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3. Опубликовать настоящее Решение в газете «Сергиевский вестник».</w:t>
      </w:r>
    </w:p>
    <w:p w:rsidR="00BF4E51" w:rsidRPr="00BF4E51" w:rsidRDefault="00BF4E51" w:rsidP="00BF4E51">
      <w:pPr>
        <w:tabs>
          <w:tab w:val="left" w:pos="284"/>
          <w:tab w:val="left" w:pos="3828"/>
        </w:tabs>
        <w:spacing w:after="0" w:line="240" w:lineRule="auto"/>
        <w:ind w:firstLine="284"/>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BF4E51" w:rsidRPr="00BF4E51" w:rsidRDefault="00BF4E51" w:rsidP="00BF4E51">
      <w:pPr>
        <w:tabs>
          <w:tab w:val="left" w:pos="284"/>
          <w:tab w:val="left" w:pos="3828"/>
        </w:tabs>
        <w:spacing w:after="0" w:line="240" w:lineRule="auto"/>
        <w:jc w:val="right"/>
        <w:rPr>
          <w:rFonts w:ascii="Times New Roman" w:eastAsia="Calibri" w:hAnsi="Times New Roman" w:cs="Times New Roman"/>
          <w:sz w:val="12"/>
          <w:szCs w:val="12"/>
        </w:rPr>
      </w:pPr>
      <w:r w:rsidRPr="00BF4E51">
        <w:rPr>
          <w:rFonts w:ascii="Times New Roman" w:eastAsia="Calibri" w:hAnsi="Times New Roman" w:cs="Times New Roman"/>
          <w:sz w:val="12"/>
          <w:szCs w:val="12"/>
        </w:rPr>
        <w:t>Председатель Собрания Представителей сельского поселения  Калиновка</w:t>
      </w:r>
    </w:p>
    <w:p w:rsidR="00BF4E51" w:rsidRDefault="00BF4E51" w:rsidP="00BF4E51">
      <w:pPr>
        <w:tabs>
          <w:tab w:val="left" w:pos="284"/>
          <w:tab w:val="left" w:pos="3828"/>
        </w:tabs>
        <w:spacing w:after="0" w:line="240" w:lineRule="auto"/>
        <w:jc w:val="right"/>
        <w:rPr>
          <w:rFonts w:ascii="Times New Roman" w:eastAsia="Calibri" w:hAnsi="Times New Roman" w:cs="Times New Roman"/>
          <w:sz w:val="12"/>
          <w:szCs w:val="12"/>
        </w:rPr>
      </w:pPr>
      <w:r w:rsidRPr="00BF4E5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F4E51">
        <w:rPr>
          <w:rFonts w:ascii="Times New Roman" w:eastAsia="Calibri" w:hAnsi="Times New Roman" w:cs="Times New Roman"/>
          <w:sz w:val="12"/>
          <w:szCs w:val="12"/>
        </w:rPr>
        <w:t>Самарской области</w:t>
      </w:r>
    </w:p>
    <w:p w:rsidR="00BF4E51" w:rsidRDefault="00BF4E51" w:rsidP="00BF4E51">
      <w:pPr>
        <w:tabs>
          <w:tab w:val="left" w:pos="284"/>
          <w:tab w:val="left" w:pos="3828"/>
        </w:tabs>
        <w:spacing w:after="0" w:line="240" w:lineRule="auto"/>
        <w:jc w:val="right"/>
        <w:rPr>
          <w:rFonts w:ascii="Times New Roman" w:eastAsia="Calibri" w:hAnsi="Times New Roman" w:cs="Times New Roman"/>
          <w:sz w:val="12"/>
          <w:szCs w:val="12"/>
        </w:rPr>
      </w:pPr>
      <w:r w:rsidRPr="00BF4E51">
        <w:rPr>
          <w:rFonts w:ascii="Times New Roman" w:eastAsia="Calibri" w:hAnsi="Times New Roman" w:cs="Times New Roman"/>
          <w:sz w:val="12"/>
          <w:szCs w:val="12"/>
        </w:rPr>
        <w:t>Л.Н. Дмитриева</w:t>
      </w:r>
    </w:p>
    <w:p w:rsidR="00BF4E51" w:rsidRPr="00BF4E51" w:rsidRDefault="00BF4E51" w:rsidP="00BF4E51">
      <w:pPr>
        <w:tabs>
          <w:tab w:val="left" w:pos="284"/>
          <w:tab w:val="left" w:pos="3828"/>
        </w:tabs>
        <w:spacing w:after="0" w:line="240" w:lineRule="auto"/>
        <w:jc w:val="right"/>
        <w:rPr>
          <w:rFonts w:ascii="Times New Roman" w:eastAsia="Calibri" w:hAnsi="Times New Roman" w:cs="Times New Roman"/>
          <w:sz w:val="12"/>
          <w:szCs w:val="12"/>
        </w:rPr>
      </w:pPr>
    </w:p>
    <w:p w:rsidR="00BF4E51" w:rsidRPr="00BF4E51" w:rsidRDefault="00BF4E51" w:rsidP="00BF4E51">
      <w:pPr>
        <w:tabs>
          <w:tab w:val="left" w:pos="284"/>
          <w:tab w:val="left" w:pos="3828"/>
        </w:tabs>
        <w:spacing w:after="0" w:line="240" w:lineRule="auto"/>
        <w:jc w:val="right"/>
        <w:rPr>
          <w:rFonts w:ascii="Times New Roman" w:eastAsia="Calibri" w:hAnsi="Times New Roman" w:cs="Times New Roman"/>
          <w:sz w:val="12"/>
          <w:szCs w:val="12"/>
        </w:rPr>
      </w:pPr>
      <w:r w:rsidRPr="00BF4E51">
        <w:rPr>
          <w:rFonts w:ascii="Times New Roman" w:eastAsia="Calibri" w:hAnsi="Times New Roman" w:cs="Times New Roman"/>
          <w:sz w:val="12"/>
          <w:szCs w:val="12"/>
        </w:rPr>
        <w:t>Глава сельского поселения Калиновка</w:t>
      </w:r>
    </w:p>
    <w:p w:rsidR="00BF4E51" w:rsidRDefault="00BF4E51" w:rsidP="00BF4E51">
      <w:pPr>
        <w:tabs>
          <w:tab w:val="left" w:pos="284"/>
          <w:tab w:val="left" w:pos="3828"/>
        </w:tabs>
        <w:spacing w:after="0" w:line="240" w:lineRule="auto"/>
        <w:jc w:val="right"/>
        <w:rPr>
          <w:rFonts w:ascii="Times New Roman" w:eastAsia="Calibri" w:hAnsi="Times New Roman" w:cs="Times New Roman"/>
          <w:sz w:val="12"/>
          <w:szCs w:val="12"/>
        </w:rPr>
      </w:pPr>
      <w:r w:rsidRPr="00BF4E5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F4E51">
        <w:rPr>
          <w:rFonts w:ascii="Times New Roman" w:eastAsia="Calibri" w:hAnsi="Times New Roman" w:cs="Times New Roman"/>
          <w:sz w:val="12"/>
          <w:szCs w:val="12"/>
        </w:rPr>
        <w:t>Самарской области</w:t>
      </w:r>
    </w:p>
    <w:p w:rsidR="00BF4E51" w:rsidRPr="00244B06" w:rsidRDefault="00BF4E51" w:rsidP="00BF4E51">
      <w:pPr>
        <w:tabs>
          <w:tab w:val="left" w:pos="284"/>
          <w:tab w:val="left" w:pos="3828"/>
        </w:tabs>
        <w:spacing w:after="0" w:line="240" w:lineRule="auto"/>
        <w:jc w:val="right"/>
        <w:rPr>
          <w:rFonts w:ascii="Times New Roman" w:eastAsia="Calibri" w:hAnsi="Times New Roman" w:cs="Times New Roman"/>
          <w:sz w:val="12"/>
          <w:szCs w:val="12"/>
        </w:rPr>
      </w:pPr>
      <w:r w:rsidRPr="00BF4E51">
        <w:rPr>
          <w:rFonts w:ascii="Times New Roman" w:eastAsia="Calibri" w:hAnsi="Times New Roman" w:cs="Times New Roman"/>
          <w:sz w:val="12"/>
          <w:szCs w:val="12"/>
        </w:rPr>
        <w:t>А.С. Баранов</w:t>
      </w:r>
    </w:p>
    <w:p w:rsidR="00BF4E51" w:rsidRDefault="00BF4E51" w:rsidP="00BF4E51">
      <w:pPr>
        <w:tabs>
          <w:tab w:val="left" w:pos="284"/>
          <w:tab w:val="left" w:pos="3828"/>
        </w:tabs>
        <w:spacing w:after="0" w:line="240" w:lineRule="auto"/>
        <w:jc w:val="right"/>
        <w:rPr>
          <w:rFonts w:ascii="Times New Roman" w:eastAsia="Calibri" w:hAnsi="Times New Roman" w:cs="Times New Roman"/>
          <w:i/>
          <w:sz w:val="12"/>
          <w:szCs w:val="12"/>
        </w:rPr>
      </w:pPr>
    </w:p>
    <w:p w:rsidR="00BF4E51" w:rsidRPr="00244B06" w:rsidRDefault="00BF4E51" w:rsidP="00BF4E5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p>
    <w:p w:rsidR="00BF4E51" w:rsidRPr="00244B06" w:rsidRDefault="00BF4E51" w:rsidP="00BF4E5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Pr="00BF4E51">
        <w:rPr>
          <w:rFonts w:ascii="Times New Roman" w:eastAsia="Calibri" w:hAnsi="Times New Roman" w:cs="Times New Roman"/>
          <w:i/>
          <w:sz w:val="12"/>
          <w:szCs w:val="12"/>
        </w:rPr>
        <w:t>Калиновка</w:t>
      </w:r>
    </w:p>
    <w:p w:rsidR="00BF4E51" w:rsidRPr="00244B06" w:rsidRDefault="00BF4E51" w:rsidP="00BF4E5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BF4E51" w:rsidRPr="00244B06" w:rsidRDefault="00BF4E51" w:rsidP="00BF4E51">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08</w:t>
      </w:r>
      <w:r w:rsidRPr="00244B06">
        <w:rPr>
          <w:rFonts w:ascii="Times New Roman" w:eastAsia="Calibri" w:hAnsi="Times New Roman" w:cs="Times New Roman"/>
          <w:i/>
          <w:sz w:val="12"/>
          <w:szCs w:val="12"/>
        </w:rPr>
        <w:t xml:space="preserve">  от 26 марта 2025г</w:t>
      </w:r>
    </w:p>
    <w:p w:rsidR="00BF4E51" w:rsidRPr="00BF4E51" w:rsidRDefault="00BF4E51" w:rsidP="00BF4E51">
      <w:pPr>
        <w:tabs>
          <w:tab w:val="left" w:pos="284"/>
          <w:tab w:val="left" w:pos="3828"/>
        </w:tabs>
        <w:spacing w:after="0" w:line="240" w:lineRule="auto"/>
        <w:jc w:val="center"/>
        <w:rPr>
          <w:rFonts w:ascii="Times New Roman" w:eastAsia="Calibri" w:hAnsi="Times New Roman" w:cs="Times New Roman"/>
          <w:sz w:val="12"/>
          <w:szCs w:val="12"/>
        </w:rPr>
      </w:pPr>
      <w:r w:rsidRPr="00BF4E51">
        <w:rPr>
          <w:rFonts w:ascii="Times New Roman" w:eastAsia="Calibri" w:hAnsi="Times New Roman" w:cs="Times New Roman"/>
          <w:b/>
          <w:bCs/>
          <w:sz w:val="12"/>
          <w:szCs w:val="12"/>
        </w:rPr>
        <w:t>ЛИКВИДАЦИОННЫЙ БАЛАНС НА  25 МАРТА 2025 ГОДА</w:t>
      </w:r>
    </w:p>
    <w:p w:rsidR="00BF4E51" w:rsidRPr="00BF4E51" w:rsidRDefault="00BF4E51" w:rsidP="00BF4E51">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
        <w:gridCol w:w="176"/>
        <w:gridCol w:w="876"/>
        <w:gridCol w:w="187"/>
        <w:gridCol w:w="317"/>
        <w:gridCol w:w="307"/>
        <w:gridCol w:w="307"/>
        <w:gridCol w:w="307"/>
        <w:gridCol w:w="307"/>
        <w:gridCol w:w="307"/>
        <w:gridCol w:w="307"/>
        <w:gridCol w:w="307"/>
        <w:gridCol w:w="307"/>
        <w:gridCol w:w="307"/>
        <w:gridCol w:w="307"/>
        <w:gridCol w:w="55"/>
        <w:gridCol w:w="309"/>
        <w:gridCol w:w="307"/>
        <w:gridCol w:w="307"/>
        <w:gridCol w:w="307"/>
        <w:gridCol w:w="307"/>
        <w:gridCol w:w="126"/>
        <w:gridCol w:w="238"/>
        <w:gridCol w:w="307"/>
        <w:gridCol w:w="307"/>
        <w:gridCol w:w="317"/>
      </w:tblGrid>
      <w:tr w:rsidR="00BF4E51" w:rsidRPr="00BF4E51" w:rsidTr="00BF4E51">
        <w:trPr>
          <w:trHeight w:val="807"/>
        </w:trPr>
        <w:tc>
          <w:tcPr>
            <w:tcW w:w="4897" w:type="dxa"/>
            <w:gridSpan w:val="16"/>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p>
        </w:tc>
        <w:tc>
          <w:tcPr>
            <w:tcW w:w="1663" w:type="dxa"/>
            <w:gridSpan w:val="6"/>
            <w:tcBorders>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Дата (число, месяц, год)</w:t>
            </w:r>
          </w:p>
        </w:tc>
        <w:tc>
          <w:tcPr>
            <w:tcW w:w="1169" w:type="dxa"/>
            <w:gridSpan w:val="4"/>
            <w:tcBorders>
              <w:top w:val="single" w:sz="4" w:space="0" w:color="auto"/>
              <w:left w:val="single" w:sz="4" w:space="0" w:color="auto"/>
              <w:bottom w:val="single" w:sz="4" w:space="0" w:color="auto"/>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25.03.2025</w:t>
            </w:r>
          </w:p>
        </w:tc>
      </w:tr>
      <w:tr w:rsidR="00BF4E51" w:rsidRPr="00BF4E51" w:rsidTr="00BF4E51">
        <w:tc>
          <w:tcPr>
            <w:tcW w:w="4897" w:type="dxa"/>
            <w:gridSpan w:val="16"/>
          </w:tcPr>
          <w:p w:rsidR="00BF4E51" w:rsidRPr="00BF4E51" w:rsidRDefault="00BF4E51" w:rsidP="00BF4E51">
            <w:pPr>
              <w:tabs>
                <w:tab w:val="left" w:pos="284"/>
                <w:tab w:val="left" w:pos="3828"/>
              </w:tabs>
              <w:jc w:val="both"/>
              <w:rPr>
                <w:rFonts w:ascii="Times New Roman" w:eastAsia="Calibri" w:hAnsi="Times New Roman" w:cs="Times New Roman"/>
                <w:sz w:val="12"/>
                <w:szCs w:val="12"/>
                <w:u w:val="single"/>
              </w:rPr>
            </w:pPr>
            <w:r w:rsidRPr="00BF4E51">
              <w:rPr>
                <w:rFonts w:ascii="Times New Roman" w:eastAsia="Calibri" w:hAnsi="Times New Roman" w:cs="Times New Roman"/>
                <w:sz w:val="12"/>
                <w:szCs w:val="12"/>
                <w:u w:val="single"/>
              </w:rPr>
              <w:t>Организация Собрание представителей сельского поселения Калиновка    муниципального района Сергиевский Самарской области</w:t>
            </w:r>
          </w:p>
        </w:tc>
        <w:tc>
          <w:tcPr>
            <w:tcW w:w="1663" w:type="dxa"/>
            <w:gridSpan w:val="6"/>
            <w:tcBorders>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По ОКПО</w:t>
            </w:r>
          </w:p>
        </w:tc>
        <w:tc>
          <w:tcPr>
            <w:tcW w:w="1169" w:type="dxa"/>
            <w:gridSpan w:val="4"/>
            <w:tcBorders>
              <w:top w:val="single" w:sz="4" w:space="0" w:color="auto"/>
              <w:left w:val="single" w:sz="4" w:space="0" w:color="auto"/>
              <w:bottom w:val="single" w:sz="4" w:space="0" w:color="auto"/>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79167105</w:t>
            </w:r>
          </w:p>
        </w:tc>
      </w:tr>
      <w:tr w:rsidR="00BF4E51" w:rsidRPr="00BF4E51" w:rsidTr="00BF4E51">
        <w:tc>
          <w:tcPr>
            <w:tcW w:w="4897" w:type="dxa"/>
            <w:gridSpan w:val="16"/>
          </w:tcPr>
          <w:p w:rsidR="00BF4E51" w:rsidRPr="00BF4E51" w:rsidRDefault="00BF4E51" w:rsidP="00BF4E51">
            <w:pPr>
              <w:tabs>
                <w:tab w:val="left" w:pos="284"/>
                <w:tab w:val="left" w:pos="3828"/>
              </w:tabs>
              <w:jc w:val="both"/>
              <w:rPr>
                <w:rFonts w:ascii="Times New Roman" w:eastAsia="Calibri" w:hAnsi="Times New Roman" w:cs="Times New Roman"/>
                <w:sz w:val="12"/>
                <w:szCs w:val="12"/>
                <w:u w:val="single"/>
              </w:rPr>
            </w:pPr>
            <w:r w:rsidRPr="00BF4E51">
              <w:rPr>
                <w:rFonts w:ascii="Times New Roman" w:eastAsia="Calibri" w:hAnsi="Times New Roman" w:cs="Times New Roman"/>
                <w:sz w:val="12"/>
                <w:szCs w:val="12"/>
                <w:u w:val="single"/>
              </w:rPr>
              <w:t>Идентификационный номер налогоплательщика</w:t>
            </w:r>
          </w:p>
        </w:tc>
        <w:tc>
          <w:tcPr>
            <w:tcW w:w="1663" w:type="dxa"/>
            <w:gridSpan w:val="6"/>
            <w:tcBorders>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ИНН</w:t>
            </w:r>
          </w:p>
        </w:tc>
        <w:tc>
          <w:tcPr>
            <w:tcW w:w="1169" w:type="dxa"/>
            <w:gridSpan w:val="4"/>
            <w:tcBorders>
              <w:top w:val="single" w:sz="4" w:space="0" w:color="auto"/>
              <w:left w:val="single" w:sz="4" w:space="0" w:color="auto"/>
              <w:bottom w:val="single" w:sz="4" w:space="0" w:color="auto"/>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6381009770</w:t>
            </w:r>
          </w:p>
        </w:tc>
      </w:tr>
      <w:tr w:rsidR="00BF4E51" w:rsidRPr="00BF4E51" w:rsidTr="00BF4E51">
        <w:tc>
          <w:tcPr>
            <w:tcW w:w="4897" w:type="dxa"/>
            <w:gridSpan w:val="16"/>
          </w:tcPr>
          <w:p w:rsidR="00BF4E51" w:rsidRPr="00BF4E51" w:rsidRDefault="00BF4E51" w:rsidP="00BF4E51">
            <w:pPr>
              <w:tabs>
                <w:tab w:val="left" w:pos="284"/>
                <w:tab w:val="left" w:pos="3828"/>
              </w:tabs>
              <w:jc w:val="both"/>
              <w:rPr>
                <w:rFonts w:ascii="Times New Roman" w:eastAsia="Calibri" w:hAnsi="Times New Roman" w:cs="Times New Roman"/>
                <w:sz w:val="12"/>
                <w:szCs w:val="12"/>
                <w:u w:val="single"/>
              </w:rPr>
            </w:pPr>
            <w:r w:rsidRPr="00BF4E51">
              <w:rPr>
                <w:rFonts w:ascii="Times New Roman" w:eastAsia="Calibri" w:hAnsi="Times New Roman" w:cs="Times New Roman"/>
                <w:sz w:val="12"/>
                <w:szCs w:val="12"/>
                <w:u w:val="single"/>
              </w:rPr>
              <w:t>Вид экономической деятельности Деятельность органов местного самоуправления сельских поселений</w:t>
            </w:r>
          </w:p>
        </w:tc>
        <w:tc>
          <w:tcPr>
            <w:tcW w:w="1663" w:type="dxa"/>
            <w:gridSpan w:val="6"/>
            <w:tcBorders>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По ОКВЭД</w:t>
            </w:r>
          </w:p>
        </w:tc>
        <w:tc>
          <w:tcPr>
            <w:tcW w:w="1169" w:type="dxa"/>
            <w:gridSpan w:val="4"/>
            <w:tcBorders>
              <w:top w:val="single" w:sz="4" w:space="0" w:color="auto"/>
              <w:left w:val="single" w:sz="4" w:space="0" w:color="auto"/>
              <w:bottom w:val="single" w:sz="4" w:space="0" w:color="auto"/>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84.11.31</w:t>
            </w:r>
          </w:p>
        </w:tc>
      </w:tr>
      <w:tr w:rsidR="00BF4E51" w:rsidRPr="00BF4E51" w:rsidTr="00BF4E51">
        <w:tc>
          <w:tcPr>
            <w:tcW w:w="4897" w:type="dxa"/>
            <w:gridSpan w:val="16"/>
          </w:tcPr>
          <w:p w:rsidR="00BF4E51" w:rsidRPr="00BF4E51" w:rsidRDefault="00BF4E51" w:rsidP="00BF4E51">
            <w:pPr>
              <w:tabs>
                <w:tab w:val="left" w:pos="284"/>
                <w:tab w:val="left" w:pos="3828"/>
              </w:tabs>
              <w:jc w:val="both"/>
              <w:rPr>
                <w:rFonts w:ascii="Times New Roman" w:eastAsia="Calibri" w:hAnsi="Times New Roman" w:cs="Times New Roman"/>
                <w:sz w:val="12"/>
                <w:szCs w:val="12"/>
                <w:u w:val="single"/>
              </w:rPr>
            </w:pPr>
          </w:p>
        </w:tc>
        <w:tc>
          <w:tcPr>
            <w:tcW w:w="1663" w:type="dxa"/>
            <w:gridSpan w:val="6"/>
            <w:tcBorders>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По ОКПОПФ/ОКФС</w:t>
            </w:r>
          </w:p>
        </w:tc>
        <w:tc>
          <w:tcPr>
            <w:tcW w:w="1169" w:type="dxa"/>
            <w:gridSpan w:val="4"/>
            <w:tcBorders>
              <w:top w:val="single" w:sz="4" w:space="0" w:color="auto"/>
              <w:left w:val="single" w:sz="4" w:space="0" w:color="auto"/>
              <w:bottom w:val="single" w:sz="4" w:space="0" w:color="auto"/>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p>
        </w:tc>
      </w:tr>
      <w:tr w:rsidR="00BF4E51" w:rsidRPr="00BF4E51" w:rsidTr="00BF4E51">
        <w:tc>
          <w:tcPr>
            <w:tcW w:w="4897" w:type="dxa"/>
            <w:gridSpan w:val="16"/>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u w:val="single"/>
              </w:rPr>
              <w:t>Единица измерения</w:t>
            </w:r>
            <w:r w:rsidRPr="00BF4E51">
              <w:rPr>
                <w:rFonts w:ascii="Times New Roman" w:eastAsia="Calibri" w:hAnsi="Times New Roman" w:cs="Times New Roman"/>
                <w:sz w:val="12"/>
                <w:szCs w:val="12"/>
              </w:rPr>
              <w:t>:</w:t>
            </w:r>
          </w:p>
        </w:tc>
        <w:tc>
          <w:tcPr>
            <w:tcW w:w="1663" w:type="dxa"/>
            <w:gridSpan w:val="6"/>
            <w:tcBorders>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По ОКЕИ</w:t>
            </w:r>
          </w:p>
        </w:tc>
        <w:tc>
          <w:tcPr>
            <w:tcW w:w="1169" w:type="dxa"/>
            <w:gridSpan w:val="4"/>
            <w:tcBorders>
              <w:top w:val="single" w:sz="4" w:space="0" w:color="auto"/>
              <w:left w:val="single" w:sz="4" w:space="0" w:color="auto"/>
              <w:bottom w:val="single" w:sz="4" w:space="0" w:color="auto"/>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p>
        </w:tc>
      </w:tr>
      <w:tr w:rsidR="00BF4E51" w:rsidRPr="00BF4E51" w:rsidTr="00BF4E51">
        <w:tc>
          <w:tcPr>
            <w:tcW w:w="6560" w:type="dxa"/>
            <w:gridSpan w:val="22"/>
          </w:tcPr>
          <w:p w:rsidR="00BF4E51" w:rsidRPr="00BF4E51" w:rsidRDefault="00BF4E51" w:rsidP="00BF4E51">
            <w:pPr>
              <w:tabs>
                <w:tab w:val="left" w:pos="284"/>
                <w:tab w:val="left" w:pos="3828"/>
              </w:tabs>
              <w:jc w:val="both"/>
              <w:rPr>
                <w:rFonts w:ascii="Times New Roman" w:eastAsia="Calibri" w:hAnsi="Times New Roman" w:cs="Times New Roman"/>
                <w:sz w:val="12"/>
                <w:szCs w:val="12"/>
                <w:u w:val="single"/>
              </w:rPr>
            </w:pPr>
            <w:proofErr w:type="gramStart"/>
            <w:r w:rsidRPr="00BF4E51">
              <w:rPr>
                <w:rFonts w:ascii="Times New Roman" w:eastAsia="Calibri" w:hAnsi="Times New Roman" w:cs="Times New Roman"/>
                <w:sz w:val="12"/>
                <w:szCs w:val="12"/>
                <w:u w:val="single"/>
              </w:rPr>
              <w:t xml:space="preserve">Местонахождение (адрес) 446530 Самарская область, Сергиевский район, с. Калиновка, ул. </w:t>
            </w:r>
            <w:proofErr w:type="spellStart"/>
            <w:r w:rsidRPr="00BF4E51">
              <w:rPr>
                <w:rFonts w:ascii="Times New Roman" w:eastAsia="Calibri" w:hAnsi="Times New Roman" w:cs="Times New Roman"/>
                <w:sz w:val="12"/>
                <w:szCs w:val="12"/>
                <w:u w:val="single"/>
              </w:rPr>
              <w:t>Каськова</w:t>
            </w:r>
            <w:proofErr w:type="spellEnd"/>
            <w:r w:rsidRPr="00BF4E51">
              <w:rPr>
                <w:rFonts w:ascii="Times New Roman" w:eastAsia="Calibri" w:hAnsi="Times New Roman" w:cs="Times New Roman"/>
                <w:sz w:val="12"/>
                <w:szCs w:val="12"/>
                <w:u w:val="single"/>
              </w:rPr>
              <w:t xml:space="preserve"> К.А., д.19А</w:t>
            </w:r>
            <w:proofErr w:type="gramEnd"/>
          </w:p>
        </w:tc>
        <w:tc>
          <w:tcPr>
            <w:tcW w:w="1169" w:type="dxa"/>
            <w:gridSpan w:val="4"/>
            <w:tcBorders>
              <w:top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p>
        </w:tc>
      </w:tr>
      <w:tr w:rsidR="00BF4E51" w:rsidRPr="00BF4E51" w:rsidTr="00BF4E51">
        <w:tc>
          <w:tcPr>
            <w:tcW w:w="4897" w:type="dxa"/>
            <w:gridSpan w:val="16"/>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p>
        </w:tc>
        <w:tc>
          <w:tcPr>
            <w:tcW w:w="1663" w:type="dxa"/>
            <w:gridSpan w:val="6"/>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p>
        </w:tc>
        <w:tc>
          <w:tcPr>
            <w:tcW w:w="1169" w:type="dxa"/>
            <w:gridSpan w:val="4"/>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Пояснения</w:t>
            </w: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Наименование показателя</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код</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12 февраля 2025г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2024г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2023г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2022г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2021г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2020г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2019г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2018г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2017г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2016г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2015г</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2014г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2013г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2012г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2011г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2010г</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2009</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2008г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2007г</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12 февраля 2006г</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АКТИВ       I. ВНЕОБОРОТНЫЕ АКТИВЫ Нематериальные активы</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1110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Результаты исследований и разработок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1120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Нематериальные поисковые активы</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1130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Материальные поисковые активы</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1140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Основные средства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1150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Доходные вложения в материальные ценности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1160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Финансовые вложения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1170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Отложенные налоговые активы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1180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Прочие внеоборотные активы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1190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Итого по </w:t>
            </w:r>
            <w:r w:rsidRPr="00BF4E51">
              <w:rPr>
                <w:rFonts w:ascii="Times New Roman" w:eastAsia="Calibri" w:hAnsi="Times New Roman" w:cs="Times New Roman"/>
                <w:sz w:val="12"/>
                <w:szCs w:val="12"/>
              </w:rPr>
              <w:lastRenderedPageBreak/>
              <w:t xml:space="preserve">разделу I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lastRenderedPageBreak/>
              <w:t>11</w:t>
            </w:r>
            <w:r w:rsidRPr="00BF4E51">
              <w:rPr>
                <w:rFonts w:ascii="Times New Roman" w:eastAsia="Calibri" w:hAnsi="Times New Roman" w:cs="Times New Roman"/>
                <w:sz w:val="12"/>
                <w:szCs w:val="12"/>
              </w:rPr>
              <w:lastRenderedPageBreak/>
              <w:t>00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lastRenderedPageBreak/>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II. ОБОРОТНЫЕ АКТИВЫ Запасы</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1210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Налог на добавленную стоимость по приобретенным ценностям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1220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Дебиторская задолженность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1230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Финансовые вложения (за исключением денежных эквивалентов)</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1240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Денежные средства и денежные эквиваленты</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1250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Прочие оборотные активы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1260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Итого по разделу II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1200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bCs/>
                <w:sz w:val="12"/>
                <w:szCs w:val="12"/>
              </w:rPr>
            </w:pPr>
            <w:r w:rsidRPr="00BF4E51">
              <w:rPr>
                <w:rFonts w:ascii="Times New Roman" w:eastAsia="Calibri" w:hAnsi="Times New Roman" w:cs="Times New Roman"/>
                <w:bCs/>
                <w:sz w:val="12"/>
                <w:szCs w:val="12"/>
              </w:rPr>
              <w:t>БАЛАНС</w:t>
            </w:r>
            <w:r w:rsidRPr="00BF4E51">
              <w:rPr>
                <w:rFonts w:ascii="Times New Roman" w:eastAsia="Calibri" w:hAnsi="Times New Roman" w:cs="Times New Roman"/>
                <w:sz w:val="12"/>
                <w:szCs w:val="12"/>
              </w:rPr>
              <w:t xml:space="preserve">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1600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bCs/>
                <w:sz w:val="12"/>
                <w:szCs w:val="12"/>
              </w:rPr>
            </w:pPr>
            <w:r w:rsidRPr="00BF4E51">
              <w:rPr>
                <w:rFonts w:ascii="Times New Roman" w:eastAsia="Calibri" w:hAnsi="Times New Roman" w:cs="Times New Roman"/>
                <w:bCs/>
                <w:sz w:val="12"/>
                <w:szCs w:val="12"/>
              </w:rPr>
              <w:t>ПАССИВ</w:t>
            </w:r>
            <w:r w:rsidRPr="00BF4E51">
              <w:rPr>
                <w:rFonts w:ascii="Times New Roman" w:eastAsia="Calibri" w:hAnsi="Times New Roman" w:cs="Times New Roman"/>
                <w:sz w:val="12"/>
                <w:szCs w:val="12"/>
              </w:rPr>
              <w:t xml:space="preserve">     </w:t>
            </w:r>
            <w:r w:rsidRPr="00BF4E51">
              <w:rPr>
                <w:rFonts w:ascii="Times New Roman" w:eastAsia="Calibri" w:hAnsi="Times New Roman" w:cs="Times New Roman"/>
                <w:bCs/>
                <w:sz w:val="12"/>
                <w:szCs w:val="12"/>
              </w:rPr>
              <w:t>III. КАПИТАЛ И РЕЗЕРВЫ</w:t>
            </w:r>
            <w:r w:rsidRPr="00BF4E51">
              <w:rPr>
                <w:rFonts w:ascii="Times New Roman" w:eastAsia="Calibri" w:hAnsi="Times New Roman" w:cs="Times New Roman"/>
                <w:sz w:val="12"/>
                <w:szCs w:val="12"/>
              </w:rPr>
              <w:t xml:space="preserve"> </w:t>
            </w:r>
            <w:r w:rsidRPr="00BF4E51">
              <w:rPr>
                <w:rFonts w:ascii="Times New Roman" w:eastAsia="Calibri" w:hAnsi="Times New Roman" w:cs="Times New Roman"/>
                <w:bCs/>
                <w:sz w:val="12"/>
                <w:szCs w:val="12"/>
              </w:rPr>
              <w:t>Уставный капитал (складочный капитал, уставный фонд, вклады товарищей)</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1310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bCs/>
                <w:sz w:val="12"/>
                <w:szCs w:val="12"/>
              </w:rPr>
            </w:pPr>
            <w:r w:rsidRPr="00BF4E51">
              <w:rPr>
                <w:rFonts w:ascii="Times New Roman" w:eastAsia="Calibri" w:hAnsi="Times New Roman" w:cs="Times New Roman"/>
                <w:bCs/>
                <w:sz w:val="12"/>
                <w:szCs w:val="12"/>
              </w:rPr>
              <w:t>Собственные акции, выкупленные</w:t>
            </w:r>
            <w:r w:rsidRPr="00BF4E51">
              <w:rPr>
                <w:rFonts w:ascii="Times New Roman" w:eastAsia="Calibri" w:hAnsi="Times New Roman" w:cs="Times New Roman"/>
                <w:sz w:val="12"/>
                <w:szCs w:val="12"/>
              </w:rPr>
              <w:t xml:space="preserve"> </w:t>
            </w:r>
            <w:r w:rsidRPr="00BF4E51">
              <w:rPr>
                <w:rFonts w:ascii="Times New Roman" w:eastAsia="Calibri" w:hAnsi="Times New Roman" w:cs="Times New Roman"/>
                <w:bCs/>
                <w:sz w:val="12"/>
                <w:szCs w:val="12"/>
              </w:rPr>
              <w:t>у акционеров</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1320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Переоценка </w:t>
            </w:r>
            <w:proofErr w:type="spellStart"/>
            <w:r w:rsidRPr="00BF4E51">
              <w:rPr>
                <w:rFonts w:ascii="Times New Roman" w:eastAsia="Calibri" w:hAnsi="Times New Roman" w:cs="Times New Roman"/>
                <w:sz w:val="12"/>
                <w:szCs w:val="12"/>
              </w:rPr>
              <w:t>внеоборотных</w:t>
            </w:r>
            <w:proofErr w:type="spellEnd"/>
            <w:r w:rsidRPr="00BF4E51">
              <w:rPr>
                <w:rFonts w:ascii="Times New Roman" w:eastAsia="Calibri" w:hAnsi="Times New Roman" w:cs="Times New Roman"/>
                <w:sz w:val="12"/>
                <w:szCs w:val="12"/>
              </w:rPr>
              <w:t xml:space="preserve"> активов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1340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Добавочный капитал (без переоценки)</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1350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Резервный капитал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1360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Нераспределенная прибыль (непокрытый убыток)</w:t>
            </w:r>
          </w:p>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1370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Итого по разделу III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1300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bCs/>
                <w:sz w:val="12"/>
                <w:szCs w:val="12"/>
              </w:rPr>
            </w:pPr>
            <w:r w:rsidRPr="00BF4E51">
              <w:rPr>
                <w:rFonts w:ascii="Times New Roman" w:eastAsia="Calibri" w:hAnsi="Times New Roman" w:cs="Times New Roman"/>
                <w:bCs/>
                <w:sz w:val="12"/>
                <w:szCs w:val="12"/>
              </w:rPr>
              <w:t>IV. ДОЛГОСРОЧНЫЕ ОБЯЗАТЕЛЬСТВА</w:t>
            </w:r>
            <w:r w:rsidRPr="00BF4E51">
              <w:rPr>
                <w:rFonts w:ascii="Times New Roman" w:eastAsia="Calibri" w:hAnsi="Times New Roman" w:cs="Times New Roman"/>
                <w:sz w:val="12"/>
                <w:szCs w:val="12"/>
              </w:rPr>
              <w:t xml:space="preserve"> </w:t>
            </w:r>
            <w:r w:rsidRPr="00BF4E51">
              <w:rPr>
                <w:rFonts w:ascii="Times New Roman" w:eastAsia="Calibri" w:hAnsi="Times New Roman" w:cs="Times New Roman"/>
                <w:bCs/>
                <w:sz w:val="12"/>
                <w:szCs w:val="12"/>
              </w:rPr>
              <w:t>Заемные средства</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1410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Отложенные налоговые обязательства</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1420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Оценочные обязательства</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1430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Прочие обязательства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1450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Итого по разделу IV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1400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bCs/>
                <w:sz w:val="12"/>
                <w:szCs w:val="12"/>
              </w:rPr>
            </w:pPr>
            <w:r w:rsidRPr="00BF4E51">
              <w:rPr>
                <w:rFonts w:ascii="Times New Roman" w:eastAsia="Calibri" w:hAnsi="Times New Roman" w:cs="Times New Roman"/>
                <w:bCs/>
                <w:sz w:val="12"/>
                <w:szCs w:val="12"/>
              </w:rPr>
              <w:t xml:space="preserve">V. </w:t>
            </w:r>
            <w:r w:rsidRPr="00BF4E51">
              <w:rPr>
                <w:rFonts w:ascii="Times New Roman" w:eastAsia="Calibri" w:hAnsi="Times New Roman" w:cs="Times New Roman"/>
                <w:bCs/>
                <w:sz w:val="12"/>
                <w:szCs w:val="12"/>
              </w:rPr>
              <w:lastRenderedPageBreak/>
              <w:t>КРАТКОСРОЧНЫЕ ОБЯЗАТЕЛЬСТВА</w:t>
            </w:r>
            <w:r w:rsidRPr="00BF4E51">
              <w:rPr>
                <w:rFonts w:ascii="Times New Roman" w:eastAsia="Calibri" w:hAnsi="Times New Roman" w:cs="Times New Roman"/>
                <w:sz w:val="12"/>
                <w:szCs w:val="12"/>
              </w:rPr>
              <w:t xml:space="preserve"> </w:t>
            </w:r>
            <w:r w:rsidRPr="00BF4E51">
              <w:rPr>
                <w:rFonts w:ascii="Times New Roman" w:eastAsia="Calibri" w:hAnsi="Times New Roman" w:cs="Times New Roman"/>
                <w:bCs/>
                <w:sz w:val="12"/>
                <w:szCs w:val="12"/>
              </w:rPr>
              <w:t>Заемные средства</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1510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Кредиторская задолженность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1520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Доходы будущих периодов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1530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Оценочные обязательства</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1540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Прочие обязательства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1550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Итого по разделу V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1500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bCs/>
                <w:sz w:val="12"/>
                <w:szCs w:val="12"/>
              </w:rPr>
            </w:pPr>
            <w:r w:rsidRPr="00BF4E51">
              <w:rPr>
                <w:rFonts w:ascii="Times New Roman" w:eastAsia="Calibri" w:hAnsi="Times New Roman" w:cs="Times New Roman"/>
                <w:bCs/>
                <w:sz w:val="12"/>
                <w:szCs w:val="12"/>
              </w:rPr>
              <w:t>БАЛАНС</w:t>
            </w:r>
            <w:r w:rsidRPr="00BF4E51">
              <w:rPr>
                <w:rFonts w:ascii="Times New Roman" w:eastAsia="Calibri" w:hAnsi="Times New Roman" w:cs="Times New Roman"/>
                <w:sz w:val="12"/>
                <w:szCs w:val="12"/>
              </w:rPr>
              <w:t xml:space="preserve">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1700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bl>
    <w:p w:rsidR="00BF4E51" w:rsidRPr="00BF4E51" w:rsidRDefault="00BF4E51" w:rsidP="00BF4E51">
      <w:pPr>
        <w:tabs>
          <w:tab w:val="left" w:pos="284"/>
          <w:tab w:val="left" w:pos="3828"/>
        </w:tabs>
        <w:spacing w:after="0" w:line="240" w:lineRule="auto"/>
        <w:jc w:val="both"/>
        <w:rPr>
          <w:rFonts w:ascii="Times New Roman" w:eastAsia="Calibri" w:hAnsi="Times New Roman" w:cs="Times New Roman"/>
          <w:sz w:val="12"/>
          <w:szCs w:val="12"/>
        </w:rPr>
      </w:pPr>
    </w:p>
    <w:p w:rsidR="00BF4E51" w:rsidRPr="00BF4E51" w:rsidRDefault="00BF4E51" w:rsidP="00BF4E51">
      <w:pPr>
        <w:tabs>
          <w:tab w:val="left" w:pos="284"/>
          <w:tab w:val="left" w:pos="3828"/>
        </w:tabs>
        <w:spacing w:after="0" w:line="240" w:lineRule="auto"/>
        <w:jc w:val="both"/>
        <w:rPr>
          <w:rFonts w:ascii="Times New Roman" w:eastAsia="Calibri" w:hAnsi="Times New Roman" w:cs="Times New Roman"/>
          <w:sz w:val="12"/>
          <w:szCs w:val="12"/>
        </w:rPr>
      </w:pPr>
    </w:p>
    <w:p w:rsidR="00627769" w:rsidRPr="00627769" w:rsidRDefault="00627769" w:rsidP="00627769">
      <w:pPr>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АДМИНИСТРАЦИЯ</w:t>
      </w:r>
    </w:p>
    <w:p w:rsidR="00627769" w:rsidRPr="00627769" w:rsidRDefault="00627769" w:rsidP="00627769">
      <w:pPr>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МУНИЦИПАЛЬНОГО РАЙОНА СЕРГИЕВСКИЙ</w:t>
      </w:r>
    </w:p>
    <w:p w:rsidR="00627769" w:rsidRPr="00627769" w:rsidRDefault="00627769" w:rsidP="00627769">
      <w:pPr>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САМАРСКОЙ ОБЛАСТИ</w:t>
      </w:r>
    </w:p>
    <w:p w:rsidR="00627769" w:rsidRPr="00627769" w:rsidRDefault="00627769" w:rsidP="00627769">
      <w:pPr>
        <w:spacing w:after="0" w:line="240" w:lineRule="auto"/>
        <w:jc w:val="center"/>
        <w:rPr>
          <w:rFonts w:ascii="Times New Roman" w:eastAsia="Calibri" w:hAnsi="Times New Roman" w:cs="Times New Roman"/>
          <w:b/>
          <w:sz w:val="12"/>
          <w:szCs w:val="12"/>
        </w:rPr>
      </w:pPr>
    </w:p>
    <w:p w:rsidR="00627769" w:rsidRPr="00627769" w:rsidRDefault="00627769" w:rsidP="00627769">
      <w:pPr>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ПОСТАНОВЛЕНИЕ</w:t>
      </w:r>
    </w:p>
    <w:p w:rsidR="00627769" w:rsidRPr="00627769" w:rsidRDefault="00627769" w:rsidP="00627769">
      <w:pPr>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от «28»  марта  2025 г. №  291</w:t>
      </w:r>
    </w:p>
    <w:p w:rsidR="00627769" w:rsidRPr="00627769" w:rsidRDefault="00627769" w:rsidP="00627769">
      <w:pPr>
        <w:spacing w:after="0" w:line="240" w:lineRule="auto"/>
        <w:jc w:val="center"/>
        <w:rPr>
          <w:rFonts w:ascii="Times New Roman" w:eastAsia="Calibri" w:hAnsi="Times New Roman" w:cs="Times New Roman"/>
          <w:b/>
          <w:sz w:val="12"/>
          <w:szCs w:val="12"/>
        </w:rPr>
      </w:pPr>
    </w:p>
    <w:p w:rsidR="00627769" w:rsidRDefault="00627769" w:rsidP="00627769">
      <w:pPr>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 xml:space="preserve">ОБ УСТАНОВКЕ МЕМОРИАЛЬНЫХ ДОСОК НА ФАСАДЕ ЗДАНИЯ, РАСПОЛОЖЕННОГО </w:t>
      </w:r>
      <w:r>
        <w:rPr>
          <w:rFonts w:ascii="Times New Roman" w:eastAsia="Calibri" w:hAnsi="Times New Roman" w:cs="Times New Roman"/>
          <w:b/>
          <w:sz w:val="12"/>
          <w:szCs w:val="12"/>
        </w:rPr>
        <w:t xml:space="preserve">ПО </w:t>
      </w:r>
      <w:r w:rsidRPr="00627769">
        <w:rPr>
          <w:rFonts w:ascii="Times New Roman" w:eastAsia="Calibri" w:hAnsi="Times New Roman" w:cs="Times New Roman"/>
          <w:b/>
          <w:sz w:val="12"/>
          <w:szCs w:val="12"/>
        </w:rPr>
        <w:t>АДРЕСУ:</w:t>
      </w:r>
    </w:p>
    <w:p w:rsidR="00627769" w:rsidRPr="00627769" w:rsidRDefault="00627769" w:rsidP="00627769">
      <w:pPr>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 xml:space="preserve"> САМАРСКАЯ </w:t>
      </w:r>
      <w:r>
        <w:rPr>
          <w:rFonts w:ascii="Times New Roman" w:eastAsia="Calibri" w:hAnsi="Times New Roman" w:cs="Times New Roman"/>
          <w:b/>
          <w:sz w:val="12"/>
          <w:szCs w:val="12"/>
        </w:rPr>
        <w:t xml:space="preserve">ОБЛАСТЬ, МУНИЦИПАЛЬНЫ  РАЙОН </w:t>
      </w:r>
      <w:r w:rsidRPr="00627769">
        <w:rPr>
          <w:rFonts w:ascii="Times New Roman" w:eastAsia="Calibri" w:hAnsi="Times New Roman" w:cs="Times New Roman"/>
          <w:b/>
          <w:sz w:val="12"/>
          <w:szCs w:val="12"/>
        </w:rPr>
        <w:t>СЕРГИЕВСКИЙ,</w:t>
      </w:r>
      <w:r>
        <w:rPr>
          <w:rFonts w:ascii="Times New Roman" w:eastAsia="Calibri" w:hAnsi="Times New Roman" w:cs="Times New Roman"/>
          <w:b/>
          <w:sz w:val="12"/>
          <w:szCs w:val="12"/>
        </w:rPr>
        <w:t xml:space="preserve"> </w:t>
      </w:r>
      <w:r w:rsidRPr="00627769">
        <w:rPr>
          <w:rFonts w:ascii="Times New Roman" w:eastAsia="Calibri" w:hAnsi="Times New Roman" w:cs="Times New Roman"/>
          <w:b/>
          <w:sz w:val="12"/>
          <w:szCs w:val="12"/>
        </w:rPr>
        <w:t>С. КАНД</w:t>
      </w:r>
      <w:r>
        <w:rPr>
          <w:rFonts w:ascii="Times New Roman" w:eastAsia="Calibri" w:hAnsi="Times New Roman" w:cs="Times New Roman"/>
          <w:b/>
          <w:sz w:val="12"/>
          <w:szCs w:val="12"/>
        </w:rPr>
        <w:t xml:space="preserve">АБУЛАК, </w:t>
      </w:r>
      <w:r w:rsidRPr="00627769">
        <w:rPr>
          <w:rFonts w:ascii="Times New Roman" w:eastAsia="Calibri" w:hAnsi="Times New Roman" w:cs="Times New Roman"/>
          <w:b/>
          <w:sz w:val="12"/>
          <w:szCs w:val="12"/>
        </w:rPr>
        <w:t>УЛ. РЫЖОВА, ЗДАНИЕ 20</w:t>
      </w:r>
    </w:p>
    <w:p w:rsidR="00627769" w:rsidRPr="00627769" w:rsidRDefault="00627769" w:rsidP="00627769">
      <w:pPr>
        <w:spacing w:after="0" w:line="240" w:lineRule="auto"/>
        <w:jc w:val="right"/>
        <w:rPr>
          <w:rFonts w:ascii="Times New Roman" w:eastAsia="Calibri" w:hAnsi="Times New Roman" w:cs="Times New Roman"/>
          <w:b/>
          <w:sz w:val="12"/>
          <w:szCs w:val="12"/>
        </w:rPr>
      </w:pPr>
    </w:p>
    <w:p w:rsidR="00627769" w:rsidRDefault="00627769" w:rsidP="00627769">
      <w:pPr>
        <w:spacing w:after="0" w:line="240" w:lineRule="auto"/>
        <w:ind w:firstLine="284"/>
        <w:jc w:val="both"/>
        <w:rPr>
          <w:rFonts w:ascii="Times New Roman" w:eastAsia="Calibri" w:hAnsi="Times New Roman" w:cs="Times New Roman"/>
          <w:sz w:val="12"/>
          <w:szCs w:val="12"/>
        </w:rPr>
      </w:pPr>
      <w:proofErr w:type="gramStart"/>
      <w:r w:rsidRPr="00627769">
        <w:rPr>
          <w:rFonts w:ascii="Times New Roman" w:eastAsia="Calibri" w:hAnsi="Times New Roman" w:cs="Times New Roman"/>
          <w:sz w:val="12"/>
          <w:szCs w:val="12"/>
        </w:rPr>
        <w:t>Руководствуясь Положением «О порядке установления наименований объектов, установки мемориальных досок и других отдельно стоящих памятных знаков на территории муниципального района Сергиевский», утвержденным Решением Собрания Представителей муниципального района Сергиевский №79 от 20 декабря 2013 года и Положением «О Топонимической комиссии при администрации муниципального района Сергиевский», утвержденным Постановлением Администрации муниципального района Сергиевский № 608 от 15 июня  2022 года, в целях увековечивания  памяти</w:t>
      </w:r>
      <w:proofErr w:type="gramEnd"/>
      <w:r w:rsidRPr="00627769">
        <w:rPr>
          <w:rFonts w:ascii="Times New Roman" w:eastAsia="Calibri" w:hAnsi="Times New Roman" w:cs="Times New Roman"/>
          <w:sz w:val="12"/>
          <w:szCs w:val="12"/>
        </w:rPr>
        <w:t xml:space="preserve">   героев Советского Союза, участников Великой Отечественной Войны 1941-1945гг., на основании протокола Топонимической комиссии № 1 от 26.03.2025 года,  администрация муниципального  района  Сергиевский </w:t>
      </w:r>
    </w:p>
    <w:p w:rsidR="00627769" w:rsidRPr="00627769" w:rsidRDefault="00627769" w:rsidP="00627769">
      <w:pPr>
        <w:spacing w:after="0" w:line="240" w:lineRule="auto"/>
        <w:ind w:firstLine="284"/>
        <w:jc w:val="both"/>
        <w:rPr>
          <w:rFonts w:ascii="Times New Roman" w:eastAsia="Calibri" w:hAnsi="Times New Roman" w:cs="Times New Roman"/>
          <w:b/>
          <w:sz w:val="12"/>
          <w:szCs w:val="12"/>
        </w:rPr>
      </w:pPr>
      <w:r w:rsidRPr="00627769">
        <w:rPr>
          <w:rFonts w:ascii="Times New Roman" w:eastAsia="Calibri" w:hAnsi="Times New Roman" w:cs="Times New Roman"/>
          <w:b/>
          <w:sz w:val="12"/>
          <w:szCs w:val="12"/>
        </w:rPr>
        <w:t>ПОСТАНОВЛЯЕТ:</w:t>
      </w:r>
    </w:p>
    <w:p w:rsidR="00627769" w:rsidRPr="00627769" w:rsidRDefault="00627769" w:rsidP="00627769">
      <w:pPr>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27769">
        <w:rPr>
          <w:rFonts w:ascii="Times New Roman" w:eastAsia="Calibri" w:hAnsi="Times New Roman" w:cs="Times New Roman"/>
          <w:sz w:val="12"/>
          <w:szCs w:val="12"/>
        </w:rPr>
        <w:t xml:space="preserve">Установить мемориальные доски на фасаде здания, расположенного по адресу: Самарская область, муниципальный район Сергиевский, сельское поселение Кандабулак, с. Кандабулак, ул. Рыжова, здание 20,  </w:t>
      </w:r>
      <w:proofErr w:type="gramStart"/>
      <w:r w:rsidRPr="00627769">
        <w:rPr>
          <w:rFonts w:ascii="Times New Roman" w:eastAsia="Calibri" w:hAnsi="Times New Roman" w:cs="Times New Roman"/>
          <w:sz w:val="12"/>
          <w:szCs w:val="12"/>
        </w:rPr>
        <w:t>находящемся</w:t>
      </w:r>
      <w:proofErr w:type="gramEnd"/>
      <w:r w:rsidRPr="00627769">
        <w:rPr>
          <w:rFonts w:ascii="Times New Roman" w:eastAsia="Calibri" w:hAnsi="Times New Roman" w:cs="Times New Roman"/>
          <w:sz w:val="12"/>
          <w:szCs w:val="12"/>
        </w:rPr>
        <w:t xml:space="preserve"> в муниципальной собственности сельского поселения Кандабулак муниципального  района  Сергиевский  Самарской  области.</w:t>
      </w:r>
    </w:p>
    <w:p w:rsidR="00627769" w:rsidRPr="00627769" w:rsidRDefault="00627769" w:rsidP="00627769">
      <w:pPr>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27769">
        <w:rPr>
          <w:rFonts w:ascii="Times New Roman" w:eastAsia="Calibri" w:hAnsi="Times New Roman" w:cs="Times New Roman"/>
          <w:sz w:val="12"/>
          <w:szCs w:val="12"/>
        </w:rPr>
        <w:t>Утвердить текст надписи на мемориальной доске согласно приложению  к настоящему постановлению.</w:t>
      </w:r>
    </w:p>
    <w:p w:rsidR="00627769" w:rsidRPr="00627769" w:rsidRDefault="00627769" w:rsidP="00627769">
      <w:pPr>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27769">
        <w:rPr>
          <w:rFonts w:ascii="Times New Roman" w:eastAsia="Calibri" w:hAnsi="Times New Roman" w:cs="Times New Roman"/>
          <w:sz w:val="12"/>
          <w:szCs w:val="12"/>
        </w:rPr>
        <w:t>Опубликовать настоящее постановление в газете «Сергиевский вестник».</w:t>
      </w:r>
    </w:p>
    <w:p w:rsidR="00627769" w:rsidRPr="00627769" w:rsidRDefault="00627769" w:rsidP="00627769">
      <w:pPr>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627769" w:rsidRPr="00627769" w:rsidRDefault="00627769" w:rsidP="00627769">
      <w:pPr>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5. </w:t>
      </w:r>
      <w:proofErr w:type="gramStart"/>
      <w:r w:rsidRPr="00627769">
        <w:rPr>
          <w:rFonts w:ascii="Times New Roman" w:eastAsia="Calibri" w:hAnsi="Times New Roman" w:cs="Times New Roman"/>
          <w:sz w:val="12"/>
          <w:szCs w:val="12"/>
        </w:rPr>
        <w:t>Контроль за</w:t>
      </w:r>
      <w:proofErr w:type="gramEnd"/>
      <w:r w:rsidRPr="00627769">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Сапрыкина В.В.   </w:t>
      </w:r>
    </w:p>
    <w:p w:rsidR="00627769" w:rsidRPr="00627769" w:rsidRDefault="00627769" w:rsidP="00627769">
      <w:pPr>
        <w:spacing w:after="0" w:line="240" w:lineRule="auto"/>
        <w:jc w:val="right"/>
        <w:rPr>
          <w:rFonts w:ascii="Times New Roman" w:eastAsia="Calibri" w:hAnsi="Times New Roman" w:cs="Times New Roman"/>
          <w:sz w:val="12"/>
          <w:szCs w:val="12"/>
        </w:rPr>
      </w:pPr>
      <w:r w:rsidRPr="00627769">
        <w:rPr>
          <w:rFonts w:ascii="Times New Roman" w:eastAsia="Calibri" w:hAnsi="Times New Roman" w:cs="Times New Roman"/>
          <w:sz w:val="12"/>
          <w:szCs w:val="12"/>
        </w:rPr>
        <w:t>Глава муниципального района</w:t>
      </w:r>
    </w:p>
    <w:p w:rsidR="00627769" w:rsidRDefault="00627769" w:rsidP="00627769">
      <w:pPr>
        <w:spacing w:after="0" w:line="240" w:lineRule="auto"/>
        <w:jc w:val="right"/>
        <w:rPr>
          <w:rFonts w:ascii="Times New Roman" w:eastAsia="Calibri" w:hAnsi="Times New Roman" w:cs="Times New Roman"/>
          <w:sz w:val="12"/>
          <w:szCs w:val="12"/>
        </w:rPr>
      </w:pPr>
      <w:r w:rsidRPr="00627769">
        <w:rPr>
          <w:rFonts w:ascii="Times New Roman" w:eastAsia="Calibri" w:hAnsi="Times New Roman" w:cs="Times New Roman"/>
          <w:sz w:val="12"/>
          <w:szCs w:val="12"/>
        </w:rPr>
        <w:t>Сергиевский Самарской области</w:t>
      </w:r>
    </w:p>
    <w:p w:rsidR="00627769" w:rsidRPr="00627769" w:rsidRDefault="00627769" w:rsidP="00627769">
      <w:pPr>
        <w:spacing w:after="0" w:line="240" w:lineRule="auto"/>
        <w:jc w:val="right"/>
        <w:rPr>
          <w:rFonts w:ascii="Times New Roman" w:eastAsia="Calibri" w:hAnsi="Times New Roman" w:cs="Times New Roman"/>
          <w:sz w:val="12"/>
          <w:szCs w:val="12"/>
        </w:rPr>
      </w:pPr>
      <w:r w:rsidRPr="00627769">
        <w:rPr>
          <w:rFonts w:ascii="Times New Roman" w:eastAsia="Calibri" w:hAnsi="Times New Roman" w:cs="Times New Roman"/>
          <w:sz w:val="12"/>
          <w:szCs w:val="12"/>
        </w:rPr>
        <w:t>А.И. Екамасов</w:t>
      </w:r>
    </w:p>
    <w:p w:rsidR="00627769" w:rsidRPr="00627769" w:rsidRDefault="00627769" w:rsidP="00627769">
      <w:pPr>
        <w:spacing w:after="0" w:line="240" w:lineRule="auto"/>
        <w:jc w:val="right"/>
        <w:rPr>
          <w:rFonts w:ascii="Times New Roman" w:eastAsia="Calibri" w:hAnsi="Times New Roman" w:cs="Times New Roman"/>
          <w:b/>
          <w:sz w:val="12"/>
          <w:szCs w:val="12"/>
        </w:rPr>
      </w:pPr>
    </w:p>
    <w:p w:rsidR="00627769" w:rsidRPr="00627769" w:rsidRDefault="00627769" w:rsidP="00627769">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b/>
          <w:sz w:val="12"/>
          <w:szCs w:val="12"/>
        </w:rPr>
        <w:t xml:space="preserve">                                  </w:t>
      </w:r>
      <w:r w:rsidRPr="00627769">
        <w:rPr>
          <w:rFonts w:ascii="Times New Roman" w:eastAsia="Calibri" w:hAnsi="Times New Roman" w:cs="Times New Roman"/>
          <w:i/>
          <w:sz w:val="12"/>
          <w:szCs w:val="12"/>
        </w:rPr>
        <w:t>Приложение</w:t>
      </w:r>
    </w:p>
    <w:p w:rsidR="00627769" w:rsidRPr="00627769" w:rsidRDefault="00627769" w:rsidP="00627769">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к постановлению администрации</w:t>
      </w:r>
    </w:p>
    <w:p w:rsidR="00627769" w:rsidRPr="00627769" w:rsidRDefault="00627769" w:rsidP="00627769">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муниципального района Сергиевский Самарской области</w:t>
      </w:r>
    </w:p>
    <w:p w:rsidR="00627769" w:rsidRPr="00627769" w:rsidRDefault="00627769" w:rsidP="00627769">
      <w:pPr>
        <w:tabs>
          <w:tab w:val="left" w:pos="284"/>
        </w:tabs>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w:t>
      </w:r>
      <w:r>
        <w:rPr>
          <w:rFonts w:ascii="Times New Roman" w:eastAsia="Calibri" w:hAnsi="Times New Roman" w:cs="Times New Roman"/>
          <w:i/>
          <w:sz w:val="12"/>
          <w:szCs w:val="12"/>
        </w:rPr>
        <w:t>291</w:t>
      </w:r>
      <w:r w:rsidRPr="00627769">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28</w:t>
      </w:r>
      <w:r w:rsidRPr="00627769">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627769">
        <w:rPr>
          <w:rFonts w:ascii="Times New Roman" w:eastAsia="Calibri" w:hAnsi="Times New Roman" w:cs="Times New Roman"/>
          <w:i/>
          <w:sz w:val="12"/>
          <w:szCs w:val="12"/>
        </w:rPr>
        <w:t xml:space="preserve"> 2025 г.</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Рыжов Андрей Иванович</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(1903-1968)</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Уроженец села Кандабулак.</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Участник </w:t>
      </w:r>
      <w:proofErr w:type="gramStart"/>
      <w:r w:rsidRPr="00627769">
        <w:rPr>
          <w:rFonts w:ascii="Times New Roman" w:eastAsia="Calibri" w:hAnsi="Times New Roman" w:cs="Times New Roman"/>
          <w:sz w:val="12"/>
          <w:szCs w:val="12"/>
        </w:rPr>
        <w:t>Великой</w:t>
      </w:r>
      <w:proofErr w:type="gramEnd"/>
      <w:r w:rsidRPr="00627769">
        <w:rPr>
          <w:rFonts w:ascii="Times New Roman" w:eastAsia="Calibri" w:hAnsi="Times New Roman" w:cs="Times New Roman"/>
          <w:sz w:val="12"/>
          <w:szCs w:val="12"/>
        </w:rPr>
        <w:t xml:space="preserve"> Отечественной</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войны 1941-1945 гг.</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В период войны шесть раз</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принимал участие в </w:t>
      </w:r>
      <w:proofErr w:type="gramStart"/>
      <w:r w:rsidRPr="00627769">
        <w:rPr>
          <w:rFonts w:ascii="Times New Roman" w:eastAsia="Calibri" w:hAnsi="Times New Roman" w:cs="Times New Roman"/>
          <w:sz w:val="12"/>
          <w:szCs w:val="12"/>
        </w:rPr>
        <w:t>морских</w:t>
      </w:r>
      <w:proofErr w:type="gramEnd"/>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десантных </w:t>
      </w:r>
      <w:proofErr w:type="gramStart"/>
      <w:r w:rsidRPr="00627769">
        <w:rPr>
          <w:rFonts w:ascii="Times New Roman" w:eastAsia="Calibri" w:hAnsi="Times New Roman" w:cs="Times New Roman"/>
          <w:sz w:val="12"/>
          <w:szCs w:val="12"/>
        </w:rPr>
        <w:t>операциях</w:t>
      </w:r>
      <w:proofErr w:type="gramEnd"/>
      <w:r w:rsidRPr="00627769">
        <w:rPr>
          <w:rFonts w:ascii="Times New Roman" w:eastAsia="Calibri" w:hAnsi="Times New Roman" w:cs="Times New Roman"/>
          <w:sz w:val="12"/>
          <w:szCs w:val="12"/>
        </w:rPr>
        <w:t>. Был дважды</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ранен и дважды контужен.</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В годы </w:t>
      </w:r>
      <w:proofErr w:type="gramStart"/>
      <w:r w:rsidRPr="00627769">
        <w:rPr>
          <w:rFonts w:ascii="Times New Roman" w:eastAsia="Calibri" w:hAnsi="Times New Roman" w:cs="Times New Roman"/>
          <w:sz w:val="12"/>
          <w:szCs w:val="12"/>
        </w:rPr>
        <w:t>Великой</w:t>
      </w:r>
      <w:proofErr w:type="gramEnd"/>
      <w:r w:rsidRPr="00627769">
        <w:rPr>
          <w:rFonts w:ascii="Times New Roman" w:eastAsia="Calibri" w:hAnsi="Times New Roman" w:cs="Times New Roman"/>
          <w:sz w:val="12"/>
          <w:szCs w:val="12"/>
        </w:rPr>
        <w:t xml:space="preserve"> Отечественной</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войны дважды представлялся </w:t>
      </w:r>
      <w:proofErr w:type="gramStart"/>
      <w:r w:rsidRPr="00627769">
        <w:rPr>
          <w:rFonts w:ascii="Times New Roman" w:eastAsia="Calibri" w:hAnsi="Times New Roman" w:cs="Times New Roman"/>
          <w:sz w:val="12"/>
          <w:szCs w:val="12"/>
        </w:rPr>
        <w:t>к</w:t>
      </w:r>
      <w:proofErr w:type="gramEnd"/>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званию Героя Советского Союза, был</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proofErr w:type="gramStart"/>
      <w:r w:rsidRPr="00627769">
        <w:rPr>
          <w:rFonts w:ascii="Times New Roman" w:eastAsia="Calibri" w:hAnsi="Times New Roman" w:cs="Times New Roman"/>
          <w:sz w:val="12"/>
          <w:szCs w:val="12"/>
        </w:rPr>
        <w:t>удостоен</w:t>
      </w:r>
      <w:proofErr w:type="gramEnd"/>
      <w:r w:rsidRPr="00627769">
        <w:rPr>
          <w:rFonts w:ascii="Times New Roman" w:eastAsia="Calibri" w:hAnsi="Times New Roman" w:cs="Times New Roman"/>
          <w:sz w:val="12"/>
          <w:szCs w:val="12"/>
        </w:rPr>
        <w:t xml:space="preserve"> награды 7 мая 1965 года.</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Горбунов Илья Павлович</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(1906-1980)</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Уроженец села Кандабулак.</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Участник </w:t>
      </w:r>
      <w:proofErr w:type="gramStart"/>
      <w:r w:rsidRPr="00627769">
        <w:rPr>
          <w:rFonts w:ascii="Times New Roman" w:eastAsia="Calibri" w:hAnsi="Times New Roman" w:cs="Times New Roman"/>
          <w:sz w:val="12"/>
          <w:szCs w:val="12"/>
        </w:rPr>
        <w:t>Великой</w:t>
      </w:r>
      <w:proofErr w:type="gramEnd"/>
      <w:r w:rsidRPr="00627769">
        <w:rPr>
          <w:rFonts w:ascii="Times New Roman" w:eastAsia="Calibri" w:hAnsi="Times New Roman" w:cs="Times New Roman"/>
          <w:sz w:val="12"/>
          <w:szCs w:val="12"/>
        </w:rPr>
        <w:t xml:space="preserve"> Отечественной</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lastRenderedPageBreak/>
        <w:t>войны 1941-1945 гг.</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Воевал в пехоте, был командиром</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отделения, помощником командира</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взвода 9-й роты 1185-го</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стрелкового полка 356-й</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стрелковой дивизии 61-й армии.</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За героизм, проявленный </w:t>
      </w:r>
      <w:proofErr w:type="gramStart"/>
      <w:r w:rsidRPr="00627769">
        <w:rPr>
          <w:rFonts w:ascii="Times New Roman" w:eastAsia="Calibri" w:hAnsi="Times New Roman" w:cs="Times New Roman"/>
          <w:sz w:val="12"/>
          <w:szCs w:val="12"/>
        </w:rPr>
        <w:t>при</w:t>
      </w:r>
      <w:proofErr w:type="gramEnd"/>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proofErr w:type="gramStart"/>
      <w:r w:rsidRPr="00627769">
        <w:rPr>
          <w:rFonts w:ascii="Times New Roman" w:eastAsia="Calibri" w:hAnsi="Times New Roman" w:cs="Times New Roman"/>
          <w:sz w:val="12"/>
          <w:szCs w:val="12"/>
        </w:rPr>
        <w:t>форсировании</w:t>
      </w:r>
      <w:proofErr w:type="gramEnd"/>
      <w:r w:rsidRPr="00627769">
        <w:rPr>
          <w:rFonts w:ascii="Times New Roman" w:eastAsia="Calibri" w:hAnsi="Times New Roman" w:cs="Times New Roman"/>
          <w:sz w:val="12"/>
          <w:szCs w:val="12"/>
        </w:rPr>
        <w:t xml:space="preserve"> реки Днепр, был</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proofErr w:type="gramStart"/>
      <w:r w:rsidRPr="00627769">
        <w:rPr>
          <w:rFonts w:ascii="Times New Roman" w:eastAsia="Calibri" w:hAnsi="Times New Roman" w:cs="Times New Roman"/>
          <w:sz w:val="12"/>
          <w:szCs w:val="12"/>
        </w:rPr>
        <w:t>удостоен</w:t>
      </w:r>
      <w:proofErr w:type="gramEnd"/>
      <w:r w:rsidRPr="00627769">
        <w:rPr>
          <w:rFonts w:ascii="Times New Roman" w:eastAsia="Calibri" w:hAnsi="Times New Roman" w:cs="Times New Roman"/>
          <w:sz w:val="12"/>
          <w:szCs w:val="12"/>
        </w:rPr>
        <w:t xml:space="preserve">  звания Героя Советского</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Союза 15 января 1944г.</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АДМИНИСТРАЦИЯ</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МУНИЦИПАЛЬНОГО РАЙОНА СЕРГИЕВСКИЙ</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САМАРСКОЙ ОБЛАСТИ</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ПОСТАНОВЛЕНИЕ</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от «28»  марта </w:t>
      </w:r>
      <w:r w:rsidRPr="00627769">
        <w:rPr>
          <w:rFonts w:ascii="Times New Roman" w:eastAsia="Calibri" w:hAnsi="Times New Roman" w:cs="Times New Roman"/>
          <w:b/>
          <w:sz w:val="12"/>
          <w:szCs w:val="12"/>
        </w:rPr>
        <w:t>2025 г. №  292</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p>
    <w:p w:rsid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 xml:space="preserve">ОБ  УСТАНОВКЕ  МЕМОРИАЛЬНОЙ  ДОСКИ  НА  ФАСАДЕ ЗДАНИЯ,  РАСПОЛОЖЕННОГО  ПО  АДРЕСУ:  </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САМАРСКАЯ ОБЛАСТЬ,  МУНИЦИПАЛЬНЫЙ  РАЙОН  СЕРГИЕВСКИЙ,</w:t>
      </w:r>
      <w:r>
        <w:rPr>
          <w:rFonts w:ascii="Times New Roman" w:eastAsia="Calibri" w:hAnsi="Times New Roman" w:cs="Times New Roman"/>
          <w:b/>
          <w:sz w:val="12"/>
          <w:szCs w:val="12"/>
        </w:rPr>
        <w:t xml:space="preserve"> </w:t>
      </w:r>
      <w:r w:rsidRPr="00627769">
        <w:rPr>
          <w:rFonts w:ascii="Times New Roman" w:eastAsia="Calibri" w:hAnsi="Times New Roman" w:cs="Times New Roman"/>
          <w:b/>
          <w:sz w:val="12"/>
          <w:szCs w:val="12"/>
        </w:rPr>
        <w:t>С. ЕЛШАНКА,  УЛ. СТЕПНАЯ,  Д. 1А</w:t>
      </w:r>
    </w:p>
    <w:p w:rsidR="00627769" w:rsidRPr="00627769" w:rsidRDefault="00627769" w:rsidP="00627769">
      <w:pPr>
        <w:tabs>
          <w:tab w:val="left" w:pos="284"/>
          <w:tab w:val="left" w:pos="3828"/>
        </w:tabs>
        <w:spacing w:after="0" w:line="240" w:lineRule="auto"/>
        <w:jc w:val="both"/>
        <w:rPr>
          <w:rFonts w:ascii="Times New Roman" w:eastAsia="Calibri" w:hAnsi="Times New Roman" w:cs="Times New Roman"/>
          <w:sz w:val="12"/>
          <w:szCs w:val="12"/>
        </w:rPr>
      </w:pPr>
    </w:p>
    <w:p w:rsid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27769">
        <w:rPr>
          <w:rFonts w:ascii="Times New Roman" w:eastAsia="Calibri" w:hAnsi="Times New Roman" w:cs="Times New Roman"/>
          <w:sz w:val="12"/>
          <w:szCs w:val="12"/>
        </w:rPr>
        <w:t>Руководствуясь Положением «О порядке установления наименований объектов, установки мемориальных досок и других отдельно стоящих памятных знаков на территории муниципального района Сергиевский», утвержденным Решением Собрания Представителей муниципального района Сергиевский №79 от 20 декабря 2013 года и Положением «О Топонимической комиссии при администрации муниципального района Сергиевский», утвержденным Постановлением Администрации муниципального района Сергиевский № 608 от 15 июня  2022 года, с целью охранения объекта</w:t>
      </w:r>
      <w:proofErr w:type="gramEnd"/>
      <w:r w:rsidRPr="00627769">
        <w:rPr>
          <w:rFonts w:ascii="Times New Roman" w:eastAsia="Calibri" w:hAnsi="Times New Roman" w:cs="Times New Roman"/>
          <w:sz w:val="12"/>
          <w:szCs w:val="12"/>
        </w:rPr>
        <w:t xml:space="preserve"> культурного наследия, на основании протокола Топонимической комиссии № 1 от 26.03.2025 года,  администрация муниципального  района  Сергиевский</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 </w:t>
      </w:r>
      <w:r w:rsidRPr="00627769">
        <w:rPr>
          <w:rFonts w:ascii="Times New Roman" w:eastAsia="Calibri" w:hAnsi="Times New Roman" w:cs="Times New Roman"/>
          <w:b/>
          <w:sz w:val="12"/>
          <w:szCs w:val="12"/>
        </w:rPr>
        <w:t>ПОСТАНОВЛЯЕТ</w:t>
      </w:r>
      <w:r w:rsidRPr="00627769">
        <w:rPr>
          <w:rFonts w:ascii="Times New Roman" w:eastAsia="Calibri" w:hAnsi="Times New Roman" w:cs="Times New Roman"/>
          <w:sz w:val="12"/>
          <w:szCs w:val="12"/>
        </w:rPr>
        <w:t>:</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27769">
        <w:rPr>
          <w:rFonts w:ascii="Times New Roman" w:eastAsia="Calibri" w:hAnsi="Times New Roman" w:cs="Times New Roman"/>
          <w:sz w:val="12"/>
          <w:szCs w:val="12"/>
        </w:rPr>
        <w:t xml:space="preserve">Установить мемориальную доску на фасаде здания, расположенного по адресу:  Самарская область, муниципальный район Сергиевский, сельское поселение Елшанка, </w:t>
      </w:r>
      <w:proofErr w:type="gramStart"/>
      <w:r w:rsidRPr="00627769">
        <w:rPr>
          <w:rFonts w:ascii="Times New Roman" w:eastAsia="Calibri" w:hAnsi="Times New Roman" w:cs="Times New Roman"/>
          <w:sz w:val="12"/>
          <w:szCs w:val="12"/>
        </w:rPr>
        <w:t>с</w:t>
      </w:r>
      <w:proofErr w:type="gramEnd"/>
      <w:r w:rsidRPr="00627769">
        <w:rPr>
          <w:rFonts w:ascii="Times New Roman" w:eastAsia="Calibri" w:hAnsi="Times New Roman" w:cs="Times New Roman"/>
          <w:sz w:val="12"/>
          <w:szCs w:val="12"/>
        </w:rPr>
        <w:t xml:space="preserve">. </w:t>
      </w:r>
      <w:proofErr w:type="gramStart"/>
      <w:r w:rsidRPr="00627769">
        <w:rPr>
          <w:rFonts w:ascii="Times New Roman" w:eastAsia="Calibri" w:hAnsi="Times New Roman" w:cs="Times New Roman"/>
          <w:sz w:val="12"/>
          <w:szCs w:val="12"/>
        </w:rPr>
        <w:t>Елшанка</w:t>
      </w:r>
      <w:proofErr w:type="gramEnd"/>
      <w:r w:rsidRPr="00627769">
        <w:rPr>
          <w:rFonts w:ascii="Times New Roman" w:eastAsia="Calibri" w:hAnsi="Times New Roman" w:cs="Times New Roman"/>
          <w:sz w:val="12"/>
          <w:szCs w:val="12"/>
        </w:rPr>
        <w:t>, ул. Степная, д.1А, закрепленного на праве оперативного управления за Государственным бюджетным учреждением здравоохранения Самарской области  «Сергиевская  центральная районная больница».</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27769">
        <w:rPr>
          <w:rFonts w:ascii="Times New Roman" w:eastAsia="Calibri" w:hAnsi="Times New Roman" w:cs="Times New Roman"/>
          <w:sz w:val="12"/>
          <w:szCs w:val="12"/>
        </w:rPr>
        <w:t>Утвердить текст надписи на мемориальной доске согласно приложению  к настоящему постановлению.</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27769">
        <w:rPr>
          <w:rFonts w:ascii="Times New Roman" w:eastAsia="Calibri" w:hAnsi="Times New Roman" w:cs="Times New Roman"/>
          <w:sz w:val="12"/>
          <w:szCs w:val="12"/>
        </w:rPr>
        <w:t>Опубликовать настоящее постановление в газете «Сергиевский вестник».</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5. </w:t>
      </w:r>
      <w:proofErr w:type="gramStart"/>
      <w:r w:rsidRPr="00627769">
        <w:rPr>
          <w:rFonts w:ascii="Times New Roman" w:eastAsia="Calibri" w:hAnsi="Times New Roman" w:cs="Times New Roman"/>
          <w:sz w:val="12"/>
          <w:szCs w:val="12"/>
        </w:rPr>
        <w:t>Контроль за</w:t>
      </w:r>
      <w:proofErr w:type="gramEnd"/>
      <w:r w:rsidRPr="00627769">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Сапрыкина В.В.   </w:t>
      </w:r>
    </w:p>
    <w:p w:rsidR="00627769" w:rsidRPr="00627769" w:rsidRDefault="00627769" w:rsidP="00627769">
      <w:pPr>
        <w:tabs>
          <w:tab w:val="left" w:pos="284"/>
          <w:tab w:val="left" w:pos="3828"/>
        </w:tabs>
        <w:spacing w:after="0" w:line="240" w:lineRule="auto"/>
        <w:jc w:val="right"/>
        <w:rPr>
          <w:rFonts w:ascii="Times New Roman" w:eastAsia="Calibri" w:hAnsi="Times New Roman" w:cs="Times New Roman"/>
          <w:sz w:val="12"/>
          <w:szCs w:val="12"/>
        </w:rPr>
      </w:pPr>
      <w:r w:rsidRPr="00627769">
        <w:rPr>
          <w:rFonts w:ascii="Times New Roman" w:eastAsia="Calibri" w:hAnsi="Times New Roman" w:cs="Times New Roman"/>
          <w:sz w:val="12"/>
          <w:szCs w:val="12"/>
        </w:rPr>
        <w:t>Глава муниципального района</w:t>
      </w:r>
    </w:p>
    <w:p w:rsidR="00627769" w:rsidRDefault="00627769" w:rsidP="00627769">
      <w:pPr>
        <w:tabs>
          <w:tab w:val="left" w:pos="284"/>
          <w:tab w:val="left" w:pos="3828"/>
        </w:tabs>
        <w:spacing w:after="0" w:line="240" w:lineRule="auto"/>
        <w:jc w:val="right"/>
        <w:rPr>
          <w:rFonts w:ascii="Times New Roman" w:eastAsia="Calibri" w:hAnsi="Times New Roman" w:cs="Times New Roman"/>
          <w:sz w:val="12"/>
          <w:szCs w:val="12"/>
        </w:rPr>
      </w:pPr>
      <w:r w:rsidRPr="00627769">
        <w:rPr>
          <w:rFonts w:ascii="Times New Roman" w:eastAsia="Calibri" w:hAnsi="Times New Roman" w:cs="Times New Roman"/>
          <w:sz w:val="12"/>
          <w:szCs w:val="12"/>
        </w:rPr>
        <w:t>Сергиевский Самарской области</w:t>
      </w:r>
    </w:p>
    <w:p w:rsidR="00627769" w:rsidRPr="00627769" w:rsidRDefault="00627769" w:rsidP="00627769">
      <w:pPr>
        <w:tabs>
          <w:tab w:val="left" w:pos="284"/>
          <w:tab w:val="left" w:pos="3828"/>
        </w:tabs>
        <w:spacing w:after="0" w:line="240" w:lineRule="auto"/>
        <w:jc w:val="right"/>
        <w:rPr>
          <w:rFonts w:ascii="Times New Roman" w:eastAsia="Calibri" w:hAnsi="Times New Roman" w:cs="Times New Roman"/>
          <w:sz w:val="12"/>
          <w:szCs w:val="12"/>
        </w:rPr>
      </w:pPr>
      <w:r w:rsidRPr="00627769">
        <w:rPr>
          <w:rFonts w:ascii="Times New Roman" w:eastAsia="Calibri" w:hAnsi="Times New Roman" w:cs="Times New Roman"/>
          <w:sz w:val="12"/>
          <w:szCs w:val="12"/>
        </w:rPr>
        <w:t>А.И. Екамасов</w:t>
      </w:r>
    </w:p>
    <w:p w:rsidR="00627769" w:rsidRPr="00627769" w:rsidRDefault="00627769" w:rsidP="00627769">
      <w:pPr>
        <w:tabs>
          <w:tab w:val="left" w:pos="284"/>
          <w:tab w:val="left" w:pos="3828"/>
        </w:tabs>
        <w:spacing w:after="0" w:line="240" w:lineRule="auto"/>
        <w:jc w:val="both"/>
        <w:rPr>
          <w:rFonts w:ascii="Times New Roman" w:eastAsia="Calibri" w:hAnsi="Times New Roman" w:cs="Times New Roman"/>
          <w:sz w:val="12"/>
          <w:szCs w:val="12"/>
        </w:rPr>
      </w:pPr>
    </w:p>
    <w:p w:rsidR="00627769" w:rsidRPr="00627769" w:rsidRDefault="00627769" w:rsidP="00627769">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Приложение</w:t>
      </w:r>
    </w:p>
    <w:p w:rsidR="00627769" w:rsidRPr="00627769" w:rsidRDefault="00627769" w:rsidP="00627769">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к постановлению администрации</w:t>
      </w:r>
    </w:p>
    <w:p w:rsidR="00627769" w:rsidRPr="00627769" w:rsidRDefault="00627769" w:rsidP="00627769">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муниципального района Сергиевский Самарской области</w:t>
      </w:r>
    </w:p>
    <w:p w:rsidR="00627769" w:rsidRPr="00627769" w:rsidRDefault="00627769" w:rsidP="00627769">
      <w:pPr>
        <w:tabs>
          <w:tab w:val="left" w:pos="284"/>
        </w:tabs>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w:t>
      </w:r>
      <w:r>
        <w:rPr>
          <w:rFonts w:ascii="Times New Roman" w:eastAsia="Calibri" w:hAnsi="Times New Roman" w:cs="Times New Roman"/>
          <w:i/>
          <w:sz w:val="12"/>
          <w:szCs w:val="12"/>
        </w:rPr>
        <w:t>292</w:t>
      </w:r>
      <w:r w:rsidRPr="00627769">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28</w:t>
      </w:r>
      <w:r w:rsidRPr="00627769">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627769">
        <w:rPr>
          <w:rFonts w:ascii="Times New Roman" w:eastAsia="Calibri" w:hAnsi="Times New Roman" w:cs="Times New Roman"/>
          <w:i/>
          <w:sz w:val="12"/>
          <w:szCs w:val="12"/>
        </w:rPr>
        <w:t xml:space="preserve"> 2025 г.</w:t>
      </w:r>
    </w:p>
    <w:p w:rsidR="00627769" w:rsidRPr="00627769" w:rsidRDefault="00627769" w:rsidP="00627769">
      <w:pPr>
        <w:tabs>
          <w:tab w:val="left" w:pos="284"/>
          <w:tab w:val="left" w:pos="3828"/>
        </w:tabs>
        <w:spacing w:after="0" w:line="240" w:lineRule="auto"/>
        <w:jc w:val="both"/>
        <w:rPr>
          <w:rFonts w:ascii="Times New Roman" w:eastAsia="Calibri" w:hAnsi="Times New Roman" w:cs="Times New Roman"/>
          <w:sz w:val="12"/>
          <w:szCs w:val="12"/>
        </w:rPr>
      </w:pP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Объект культурного наследия</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регионального значения</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Ансамбль «Земская больница»</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Каменное здание построено в 1901 г.</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Охраняется государством</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p>
    <w:p w:rsidR="00BF4E51" w:rsidRPr="00BF4E51" w:rsidRDefault="00BF4E51" w:rsidP="00BF4E51">
      <w:pPr>
        <w:tabs>
          <w:tab w:val="left" w:pos="284"/>
          <w:tab w:val="left" w:pos="3828"/>
        </w:tabs>
        <w:spacing w:after="0" w:line="240" w:lineRule="auto"/>
        <w:jc w:val="both"/>
        <w:rPr>
          <w:rFonts w:ascii="Times New Roman" w:eastAsia="Calibri" w:hAnsi="Times New Roman" w:cs="Times New Roman"/>
          <w:sz w:val="12"/>
          <w:szCs w:val="12"/>
        </w:rPr>
      </w:pPr>
    </w:p>
    <w:p w:rsidR="00BF4E51" w:rsidRPr="00BF4E51" w:rsidRDefault="00BF4E51" w:rsidP="00BF4E51">
      <w:pPr>
        <w:tabs>
          <w:tab w:val="left" w:pos="284"/>
          <w:tab w:val="left" w:pos="3828"/>
        </w:tabs>
        <w:spacing w:after="0" w:line="240" w:lineRule="auto"/>
        <w:jc w:val="both"/>
        <w:rPr>
          <w:rFonts w:ascii="Times New Roman" w:eastAsia="Calibri" w:hAnsi="Times New Roman" w:cs="Times New Roman"/>
          <w:sz w:val="12"/>
          <w:szCs w:val="12"/>
        </w:rPr>
      </w:pP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АДМИНИСТРАЦИЯ</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СЕЛЬСКОГО ПОСЕЛЕНИЯ СЕРНОВОДСК</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МУНИЦИПАЛЬНОГО РАЙОНА СЕРГИЕВСКИЙ</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САМАРСКОЙ ОБЛАСТИ</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ПОСТАНОВЛЕНИЕ</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от  «28» марта 2025 г. № 15</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p>
    <w:p w:rsid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 xml:space="preserve">О ПОДГОТОВКЕ ИЗМЕНЕНИЙ В ПРОЕКТ ПЛАНИРОВКИ ТЕРРИТОРИИ </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b/>
          <w:sz w:val="12"/>
          <w:szCs w:val="12"/>
        </w:rPr>
        <w:t>И ПРОЕКТА МЕЖЕВАНИЯ ТЕРРИТОРИИ ОБЪЕКТА: "СТРОИТЕЛЬСТВО АВТОМОБИЛЬНЫХ ДОРОГ ОБЩЕГО ПОЛЬЗОВАНИЯ В П.СЕРНОВОДСК СЕРГИЕВСКОГО РАЙОНА"</w:t>
      </w:r>
      <w:r>
        <w:rPr>
          <w:rFonts w:ascii="Times New Roman" w:eastAsia="Calibri" w:hAnsi="Times New Roman" w:cs="Times New Roman"/>
          <w:b/>
          <w:sz w:val="12"/>
          <w:szCs w:val="12"/>
        </w:rPr>
        <w:t xml:space="preserve"> </w:t>
      </w:r>
      <w:r w:rsidRPr="00627769">
        <w:rPr>
          <w:rFonts w:ascii="Times New Roman" w:eastAsia="Calibri" w:hAnsi="Times New Roman" w:cs="Times New Roman"/>
          <w:b/>
          <w:sz w:val="12"/>
          <w:szCs w:val="12"/>
        </w:rPr>
        <w:t>В ГРАНИЦАХ СЕЛЬСКОГО ПОСЕЛЕНИЯ СЕРНОВОДСК МУНИЦИПАЛЬНОГО РАЙОНА СЕРГИЕВСКИЙ САМАРСКОЙ ОБЛАСТИ</w:t>
      </w:r>
    </w:p>
    <w:p w:rsidR="00627769" w:rsidRPr="00627769" w:rsidRDefault="00627769" w:rsidP="00627769">
      <w:pPr>
        <w:tabs>
          <w:tab w:val="left" w:pos="284"/>
          <w:tab w:val="left" w:pos="3828"/>
        </w:tabs>
        <w:spacing w:after="0" w:line="240" w:lineRule="auto"/>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 </w:t>
      </w:r>
    </w:p>
    <w:p w:rsid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27769">
        <w:rPr>
          <w:rFonts w:ascii="Times New Roman" w:eastAsia="Calibri" w:hAnsi="Times New Roman" w:cs="Times New Roman"/>
          <w:sz w:val="12"/>
          <w:szCs w:val="12"/>
        </w:rPr>
        <w:t>В соответствии со статьей 45 Градостроительного кодекса Российской Федерации, Правилами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w:t>
      </w:r>
      <w:proofErr w:type="gramEnd"/>
      <w:r w:rsidRPr="00627769">
        <w:rPr>
          <w:rFonts w:ascii="Times New Roman" w:eastAsia="Calibri" w:hAnsi="Times New Roman" w:cs="Times New Roman"/>
          <w:sz w:val="12"/>
          <w:szCs w:val="12"/>
        </w:rPr>
        <w:t xml:space="preserve"> </w:t>
      </w:r>
      <w:proofErr w:type="gramStart"/>
      <w:r w:rsidRPr="00627769">
        <w:rPr>
          <w:rFonts w:ascii="Times New Roman" w:eastAsia="Calibri" w:hAnsi="Times New Roman" w:cs="Times New Roman"/>
          <w:sz w:val="12"/>
          <w:szCs w:val="12"/>
        </w:rPr>
        <w:t>не подлежащими применению, а также подготовки и утверждения проекта планировки территории в отношении территорий исторических поселений федерального и регионального значения утвержденными Постановлением Правительства РФ № 112 от 02.02.2024 г., рассмотрев предложение ООО "СДИ" о подготовке изменений в проект планировки территории и проект межевания территории, Администрация сельского поселения Серноводск муниципального района Сергиевский Самарской области</w:t>
      </w:r>
      <w:proofErr w:type="gramEnd"/>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b/>
          <w:sz w:val="12"/>
          <w:szCs w:val="12"/>
        </w:rPr>
        <w:lastRenderedPageBreak/>
        <w:t>ПОСТАНОВЛЯЕТ</w:t>
      </w:r>
      <w:r w:rsidRPr="00627769">
        <w:rPr>
          <w:rFonts w:ascii="Times New Roman" w:eastAsia="Calibri" w:hAnsi="Times New Roman" w:cs="Times New Roman"/>
          <w:sz w:val="12"/>
          <w:szCs w:val="12"/>
        </w:rPr>
        <w:t>:</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1.Подготовить изменения в документацию по планировке территории, для размещения линейного объекта «Строительство автомобильных дорог общего пользования в </w:t>
      </w:r>
      <w:proofErr w:type="spellStart"/>
      <w:r w:rsidRPr="00627769">
        <w:rPr>
          <w:rFonts w:ascii="Times New Roman" w:eastAsia="Calibri" w:hAnsi="Times New Roman" w:cs="Times New Roman"/>
          <w:sz w:val="12"/>
          <w:szCs w:val="12"/>
        </w:rPr>
        <w:t>п</w:t>
      </w:r>
      <w:proofErr w:type="gramStart"/>
      <w:r w:rsidRPr="00627769">
        <w:rPr>
          <w:rFonts w:ascii="Times New Roman" w:eastAsia="Calibri" w:hAnsi="Times New Roman" w:cs="Times New Roman"/>
          <w:sz w:val="12"/>
          <w:szCs w:val="12"/>
        </w:rPr>
        <w:t>.С</w:t>
      </w:r>
      <w:proofErr w:type="gramEnd"/>
      <w:r w:rsidRPr="00627769">
        <w:rPr>
          <w:rFonts w:ascii="Times New Roman" w:eastAsia="Calibri" w:hAnsi="Times New Roman" w:cs="Times New Roman"/>
          <w:sz w:val="12"/>
          <w:szCs w:val="12"/>
        </w:rPr>
        <w:t>ерноводск</w:t>
      </w:r>
      <w:proofErr w:type="spellEnd"/>
      <w:r w:rsidRPr="00627769">
        <w:rPr>
          <w:rFonts w:ascii="Times New Roman" w:eastAsia="Calibri" w:hAnsi="Times New Roman" w:cs="Times New Roman"/>
          <w:sz w:val="12"/>
          <w:szCs w:val="12"/>
        </w:rPr>
        <w:t xml:space="preserve"> Сергиевского </w:t>
      </w:r>
      <w:proofErr w:type="spellStart"/>
      <w:r w:rsidRPr="00627769">
        <w:rPr>
          <w:rFonts w:ascii="Times New Roman" w:eastAsia="Calibri" w:hAnsi="Times New Roman" w:cs="Times New Roman"/>
          <w:sz w:val="12"/>
          <w:szCs w:val="12"/>
        </w:rPr>
        <w:t>района"в</w:t>
      </w:r>
      <w:proofErr w:type="spellEnd"/>
      <w:r w:rsidRPr="00627769">
        <w:rPr>
          <w:rFonts w:ascii="Times New Roman" w:eastAsia="Calibri" w:hAnsi="Times New Roman" w:cs="Times New Roman"/>
          <w:sz w:val="12"/>
          <w:szCs w:val="12"/>
        </w:rPr>
        <w:t xml:space="preserve"> границах сельского поселения Серноводск муниципального района Сергиевский Самарской области, согласно прилагаемой схеме (Приложение № 1).</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2.Утвердить прилагаемое задание на подготовку изменений в документацию по планировке территории, указанной в пункте 1 настоящего Постановления (Приложение № 2).</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3.Установить, что подготовленные изменения в документацию по планировке территории должны быть представлены в Администрацию муниципального района Сергиевский Самарской области в срок до  30.04.2025 г.</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4. Предложения физических и (или)  юридических лиц, касающиеся порядка, сроков подготовки и содержания изменений в документацию по планировке территории,  указанные в пункте 1 настоящего Постановления, принимаются в письменной форме в адрес Администрации сельского поселения Серноводск  муниципального района Сергиевский Самарской области по адресу:  Самарская область, муниципальный район Сергиевский, </w:t>
      </w:r>
      <w:proofErr w:type="spellStart"/>
      <w:r w:rsidRPr="00627769">
        <w:rPr>
          <w:rFonts w:ascii="Times New Roman" w:eastAsia="Calibri" w:hAnsi="Times New Roman" w:cs="Times New Roman"/>
          <w:sz w:val="12"/>
          <w:szCs w:val="12"/>
        </w:rPr>
        <w:t>п</w:t>
      </w:r>
      <w:proofErr w:type="gramStart"/>
      <w:r w:rsidRPr="00627769">
        <w:rPr>
          <w:rFonts w:ascii="Times New Roman" w:eastAsia="Calibri" w:hAnsi="Times New Roman" w:cs="Times New Roman"/>
          <w:sz w:val="12"/>
          <w:szCs w:val="12"/>
        </w:rPr>
        <w:t>.С</w:t>
      </w:r>
      <w:proofErr w:type="gramEnd"/>
      <w:r w:rsidRPr="00627769">
        <w:rPr>
          <w:rFonts w:ascii="Times New Roman" w:eastAsia="Calibri" w:hAnsi="Times New Roman" w:cs="Times New Roman"/>
          <w:sz w:val="12"/>
          <w:szCs w:val="12"/>
        </w:rPr>
        <w:t>ерноводск</w:t>
      </w:r>
      <w:proofErr w:type="spellEnd"/>
      <w:r w:rsidRPr="00627769">
        <w:rPr>
          <w:rFonts w:ascii="Times New Roman" w:eastAsia="Calibri" w:hAnsi="Times New Roman" w:cs="Times New Roman"/>
          <w:sz w:val="12"/>
          <w:szCs w:val="12"/>
        </w:rPr>
        <w:t>, ул. Куйбышева 5, в течение 7 календарных дней с момента опубликования в газете «Сергиевский вестник» настоящего постановления.</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5.Опубликовать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Серноводск» в подразделе «Проекты планировки и межевания территории».</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6.Настоящее Постановление вступает в силу со дня его официального опубликования.</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7.</w:t>
      </w:r>
      <w:proofErr w:type="gramStart"/>
      <w:r w:rsidRPr="00627769">
        <w:rPr>
          <w:rFonts w:ascii="Times New Roman" w:eastAsia="Calibri" w:hAnsi="Times New Roman" w:cs="Times New Roman"/>
          <w:sz w:val="12"/>
          <w:szCs w:val="12"/>
        </w:rPr>
        <w:t>Контроль за</w:t>
      </w:r>
      <w:proofErr w:type="gramEnd"/>
      <w:r w:rsidRPr="00627769">
        <w:rPr>
          <w:rFonts w:ascii="Times New Roman" w:eastAsia="Calibri" w:hAnsi="Times New Roman" w:cs="Times New Roman"/>
          <w:sz w:val="12"/>
          <w:szCs w:val="12"/>
        </w:rPr>
        <w:t xml:space="preserve"> выполнением настоящего Постановления оставляю за собой.</w:t>
      </w:r>
    </w:p>
    <w:p w:rsidR="00627769" w:rsidRPr="00627769" w:rsidRDefault="00627769" w:rsidP="00627769">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27769">
        <w:rPr>
          <w:rFonts w:ascii="Times New Roman" w:eastAsia="Calibri" w:hAnsi="Times New Roman" w:cs="Times New Roman"/>
          <w:sz w:val="12"/>
          <w:szCs w:val="12"/>
        </w:rPr>
        <w:t>И.о</w:t>
      </w:r>
      <w:proofErr w:type="spellEnd"/>
      <w:r w:rsidRPr="00627769">
        <w:rPr>
          <w:rFonts w:ascii="Times New Roman" w:eastAsia="Calibri" w:hAnsi="Times New Roman" w:cs="Times New Roman"/>
          <w:sz w:val="12"/>
          <w:szCs w:val="12"/>
        </w:rPr>
        <w:t>. Главы сельского поселения Серноводск</w:t>
      </w:r>
    </w:p>
    <w:p w:rsidR="00627769" w:rsidRDefault="00627769" w:rsidP="00627769">
      <w:pPr>
        <w:tabs>
          <w:tab w:val="left" w:pos="284"/>
          <w:tab w:val="left" w:pos="3828"/>
        </w:tabs>
        <w:spacing w:after="0" w:line="240" w:lineRule="auto"/>
        <w:jc w:val="right"/>
        <w:rPr>
          <w:rFonts w:ascii="Times New Roman" w:eastAsia="Calibri" w:hAnsi="Times New Roman" w:cs="Times New Roman"/>
          <w:sz w:val="12"/>
          <w:szCs w:val="12"/>
        </w:rPr>
      </w:pPr>
      <w:r w:rsidRPr="00627769">
        <w:rPr>
          <w:rFonts w:ascii="Times New Roman" w:eastAsia="Calibri" w:hAnsi="Times New Roman" w:cs="Times New Roman"/>
          <w:sz w:val="12"/>
          <w:szCs w:val="12"/>
        </w:rPr>
        <w:t>муниципального района Сергиевский</w:t>
      </w:r>
    </w:p>
    <w:p w:rsidR="00627769" w:rsidRPr="00627769" w:rsidRDefault="00627769" w:rsidP="00627769">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27769">
        <w:rPr>
          <w:rFonts w:ascii="Times New Roman" w:eastAsia="Calibri" w:hAnsi="Times New Roman" w:cs="Times New Roman"/>
          <w:sz w:val="12"/>
          <w:szCs w:val="12"/>
        </w:rPr>
        <w:t>Е.Г.Алексеева</w:t>
      </w:r>
      <w:proofErr w:type="spellEnd"/>
    </w:p>
    <w:p w:rsidR="00627769" w:rsidRPr="00627769" w:rsidRDefault="00627769" w:rsidP="00627769">
      <w:pPr>
        <w:tabs>
          <w:tab w:val="left" w:pos="284"/>
          <w:tab w:val="left" w:pos="3828"/>
        </w:tabs>
        <w:spacing w:after="0" w:line="240" w:lineRule="auto"/>
        <w:jc w:val="both"/>
        <w:rPr>
          <w:rFonts w:ascii="Times New Roman" w:eastAsia="Calibri" w:hAnsi="Times New Roman" w:cs="Times New Roman"/>
          <w:sz w:val="12"/>
          <w:szCs w:val="12"/>
        </w:rPr>
      </w:pPr>
    </w:p>
    <w:p w:rsidR="00627769" w:rsidRPr="00627769" w:rsidRDefault="00627769" w:rsidP="00627769">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Приложение №1</w:t>
      </w:r>
    </w:p>
    <w:p w:rsidR="00627769" w:rsidRPr="00627769" w:rsidRDefault="00627769" w:rsidP="00627769">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к постановлению администрации сельского поселения Серноводск</w:t>
      </w:r>
    </w:p>
    <w:p w:rsidR="00627769" w:rsidRPr="00627769" w:rsidRDefault="00627769" w:rsidP="00627769">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муниципального района Сергиевский</w:t>
      </w:r>
    </w:p>
    <w:p w:rsidR="00627769" w:rsidRPr="00627769" w:rsidRDefault="00627769" w:rsidP="00627769">
      <w:pPr>
        <w:tabs>
          <w:tab w:val="left" w:pos="284"/>
        </w:tabs>
        <w:spacing w:after="0" w:line="240" w:lineRule="auto"/>
        <w:jc w:val="right"/>
        <w:rPr>
          <w:rFonts w:ascii="Times New Roman" w:eastAsia="Calibri" w:hAnsi="Times New Roman" w:cs="Times New Roman"/>
          <w:sz w:val="12"/>
          <w:szCs w:val="12"/>
        </w:rPr>
      </w:pPr>
      <w:r w:rsidRPr="00627769">
        <w:rPr>
          <w:rFonts w:ascii="Times New Roman" w:eastAsia="Calibri" w:hAnsi="Times New Roman" w:cs="Times New Roman"/>
          <w:i/>
          <w:sz w:val="12"/>
          <w:szCs w:val="12"/>
        </w:rPr>
        <w:t>№</w:t>
      </w:r>
      <w:r>
        <w:rPr>
          <w:rFonts w:ascii="Times New Roman" w:eastAsia="Calibri" w:hAnsi="Times New Roman" w:cs="Times New Roman"/>
          <w:i/>
          <w:sz w:val="12"/>
          <w:szCs w:val="12"/>
        </w:rPr>
        <w:t>15</w:t>
      </w:r>
      <w:r w:rsidRPr="00627769">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28</w:t>
      </w:r>
      <w:r w:rsidRPr="00627769">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627769">
        <w:rPr>
          <w:rFonts w:ascii="Times New Roman" w:eastAsia="Calibri" w:hAnsi="Times New Roman" w:cs="Times New Roman"/>
          <w:i/>
          <w:sz w:val="12"/>
          <w:szCs w:val="12"/>
        </w:rPr>
        <w:t xml:space="preserve"> 2025 г.</w:t>
      </w:r>
    </w:p>
    <w:p w:rsidR="00627769" w:rsidRPr="00627769" w:rsidRDefault="00627769" w:rsidP="00753C2E">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2895747"/>
            <wp:effectExtent l="0" t="0" r="0" b="0"/>
            <wp:docPr id="1" name="Рисунок 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8199" cy="2896090"/>
                    </a:xfrm>
                    <a:prstGeom prst="rect">
                      <a:avLst/>
                    </a:prstGeom>
                    <a:noFill/>
                    <a:ln>
                      <a:noFill/>
                    </a:ln>
                  </pic:spPr>
                </pic:pic>
              </a:graphicData>
            </a:graphic>
          </wp:inline>
        </w:drawing>
      </w:r>
    </w:p>
    <w:p w:rsidR="00753C2E" w:rsidRPr="00627769" w:rsidRDefault="00753C2E" w:rsidP="00753C2E">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753C2E" w:rsidRPr="00627769" w:rsidRDefault="00753C2E" w:rsidP="00753C2E">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к постановлению администрации сельского поселения Серноводск</w:t>
      </w:r>
    </w:p>
    <w:p w:rsidR="00753C2E" w:rsidRPr="00627769" w:rsidRDefault="00753C2E" w:rsidP="00753C2E">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муниципального района Сергиевский</w:t>
      </w:r>
    </w:p>
    <w:p w:rsidR="00753C2E" w:rsidRPr="00627769" w:rsidRDefault="00753C2E" w:rsidP="00753C2E">
      <w:pPr>
        <w:tabs>
          <w:tab w:val="left" w:pos="284"/>
        </w:tabs>
        <w:spacing w:after="0" w:line="240" w:lineRule="auto"/>
        <w:jc w:val="right"/>
        <w:rPr>
          <w:rFonts w:ascii="Times New Roman" w:eastAsia="Calibri" w:hAnsi="Times New Roman" w:cs="Times New Roman"/>
          <w:sz w:val="12"/>
          <w:szCs w:val="12"/>
        </w:rPr>
      </w:pPr>
      <w:r w:rsidRPr="00627769">
        <w:rPr>
          <w:rFonts w:ascii="Times New Roman" w:eastAsia="Calibri" w:hAnsi="Times New Roman" w:cs="Times New Roman"/>
          <w:i/>
          <w:sz w:val="12"/>
          <w:szCs w:val="12"/>
        </w:rPr>
        <w:t>№</w:t>
      </w:r>
      <w:r>
        <w:rPr>
          <w:rFonts w:ascii="Times New Roman" w:eastAsia="Calibri" w:hAnsi="Times New Roman" w:cs="Times New Roman"/>
          <w:i/>
          <w:sz w:val="12"/>
          <w:szCs w:val="12"/>
        </w:rPr>
        <w:t>15</w:t>
      </w:r>
      <w:r w:rsidRPr="00627769">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28</w:t>
      </w:r>
      <w:r w:rsidRPr="00627769">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627769">
        <w:rPr>
          <w:rFonts w:ascii="Times New Roman" w:eastAsia="Calibri" w:hAnsi="Times New Roman" w:cs="Times New Roman"/>
          <w:i/>
          <w:sz w:val="12"/>
          <w:szCs w:val="12"/>
        </w:rPr>
        <w:t xml:space="preserve"> 2025 г.</w:t>
      </w:r>
    </w:p>
    <w:tbl>
      <w:tblPr>
        <w:tblStyle w:val="af1"/>
        <w:tblW w:w="5007" w:type="pct"/>
        <w:tblInd w:w="-5" w:type="dxa"/>
        <w:tblCellMar>
          <w:left w:w="0" w:type="dxa"/>
          <w:right w:w="0" w:type="dxa"/>
        </w:tblCellMar>
        <w:tblLook w:val="0000" w:firstRow="0" w:lastRow="0" w:firstColumn="0" w:lastColumn="0" w:noHBand="0" w:noVBand="0"/>
      </w:tblPr>
      <w:tblGrid>
        <w:gridCol w:w="352"/>
        <w:gridCol w:w="3622"/>
        <w:gridCol w:w="3550"/>
      </w:tblGrid>
      <w:tr w:rsidR="00627769" w:rsidRPr="00627769" w:rsidTr="00753C2E">
        <w:trPr>
          <w:trHeight w:val="20"/>
        </w:trPr>
        <w:tc>
          <w:tcPr>
            <w:tcW w:w="5000" w:type="pct"/>
            <w:gridSpan w:val="3"/>
            <w:tcBorders>
              <w:top w:val="nil"/>
              <w:left w:val="nil"/>
              <w:right w:val="nil"/>
            </w:tcBorders>
          </w:tcPr>
          <w:p w:rsidR="00627769" w:rsidRPr="00627769" w:rsidRDefault="00627769" w:rsidP="00753C2E">
            <w:pPr>
              <w:tabs>
                <w:tab w:val="left" w:pos="284"/>
                <w:tab w:val="left" w:pos="3828"/>
              </w:tabs>
              <w:rPr>
                <w:rFonts w:ascii="Times New Roman" w:eastAsia="Calibri" w:hAnsi="Times New Roman" w:cs="Times New Roman"/>
                <w:sz w:val="12"/>
                <w:szCs w:val="12"/>
              </w:rPr>
            </w:pPr>
          </w:p>
          <w:p w:rsidR="00753C2E" w:rsidRDefault="00627769" w:rsidP="00753C2E">
            <w:pPr>
              <w:tabs>
                <w:tab w:val="left" w:pos="284"/>
                <w:tab w:val="left" w:pos="3828"/>
              </w:tabs>
              <w:jc w:val="center"/>
              <w:rPr>
                <w:rFonts w:ascii="Times New Roman" w:eastAsia="Calibri" w:hAnsi="Times New Roman" w:cs="Times New Roman"/>
                <w:b/>
                <w:sz w:val="12"/>
                <w:szCs w:val="12"/>
              </w:rPr>
            </w:pPr>
            <w:r w:rsidRPr="00753C2E">
              <w:rPr>
                <w:rFonts w:ascii="Times New Roman" w:eastAsia="Calibri" w:hAnsi="Times New Roman" w:cs="Times New Roman"/>
                <w:b/>
                <w:bCs/>
                <w:sz w:val="12"/>
                <w:szCs w:val="12"/>
              </w:rPr>
              <w:t>ЗАДАНИЕ</w:t>
            </w:r>
            <w:r w:rsidRPr="00753C2E">
              <w:rPr>
                <w:rFonts w:ascii="Times New Roman" w:eastAsia="Calibri" w:hAnsi="Times New Roman" w:cs="Times New Roman"/>
                <w:b/>
                <w:bCs/>
                <w:sz w:val="12"/>
                <w:szCs w:val="12"/>
              </w:rPr>
              <w:br/>
              <w:t xml:space="preserve">на подготовку документации по внесению изменений </w:t>
            </w:r>
            <w:proofErr w:type="gramStart"/>
            <w:r w:rsidRPr="00753C2E">
              <w:rPr>
                <w:rFonts w:ascii="Times New Roman" w:eastAsia="Calibri" w:hAnsi="Times New Roman" w:cs="Times New Roman"/>
                <w:b/>
                <w:bCs/>
                <w:sz w:val="12"/>
                <w:szCs w:val="12"/>
              </w:rPr>
              <w:t>в</w:t>
            </w:r>
            <w:proofErr w:type="gramEnd"/>
            <w:r w:rsidRPr="00753C2E">
              <w:rPr>
                <w:rFonts w:ascii="Times New Roman" w:eastAsia="Calibri" w:hAnsi="Times New Roman" w:cs="Times New Roman"/>
                <w:b/>
                <w:bCs/>
                <w:sz w:val="12"/>
                <w:szCs w:val="12"/>
              </w:rPr>
              <w:t xml:space="preserve"> </w:t>
            </w:r>
            <w:proofErr w:type="gramStart"/>
            <w:r w:rsidRPr="00753C2E">
              <w:rPr>
                <w:rFonts w:ascii="Times New Roman" w:eastAsia="Calibri" w:hAnsi="Times New Roman" w:cs="Times New Roman"/>
                <w:b/>
                <w:bCs/>
                <w:sz w:val="12"/>
                <w:szCs w:val="12"/>
              </w:rPr>
              <w:t>документаций</w:t>
            </w:r>
            <w:proofErr w:type="gramEnd"/>
            <w:r w:rsidRPr="00753C2E">
              <w:rPr>
                <w:rFonts w:ascii="Times New Roman" w:eastAsia="Calibri" w:hAnsi="Times New Roman" w:cs="Times New Roman"/>
                <w:b/>
                <w:bCs/>
                <w:sz w:val="12"/>
                <w:szCs w:val="12"/>
              </w:rPr>
              <w:t xml:space="preserve"> по планировке территории</w:t>
            </w:r>
            <w:r w:rsidR="00753C2E">
              <w:rPr>
                <w:rFonts w:ascii="Times New Roman" w:eastAsia="Calibri" w:hAnsi="Times New Roman" w:cs="Times New Roman"/>
                <w:b/>
                <w:bCs/>
                <w:sz w:val="12"/>
                <w:szCs w:val="12"/>
              </w:rPr>
              <w:t xml:space="preserve"> </w:t>
            </w:r>
            <w:r w:rsidRPr="00753C2E">
              <w:rPr>
                <w:rFonts w:ascii="Times New Roman" w:eastAsia="Calibri" w:hAnsi="Times New Roman" w:cs="Times New Roman"/>
                <w:b/>
                <w:sz w:val="12"/>
                <w:szCs w:val="12"/>
              </w:rPr>
              <w:t>объекта</w:t>
            </w:r>
          </w:p>
          <w:p w:rsidR="00753C2E" w:rsidRDefault="00627769" w:rsidP="00753C2E">
            <w:pPr>
              <w:tabs>
                <w:tab w:val="left" w:pos="284"/>
                <w:tab w:val="left" w:pos="3828"/>
              </w:tabs>
              <w:jc w:val="center"/>
              <w:rPr>
                <w:rFonts w:ascii="Times New Roman" w:eastAsia="Calibri" w:hAnsi="Times New Roman" w:cs="Times New Roman"/>
                <w:b/>
                <w:sz w:val="12"/>
                <w:szCs w:val="12"/>
              </w:rPr>
            </w:pPr>
            <w:r w:rsidRPr="00753C2E">
              <w:rPr>
                <w:rFonts w:ascii="Times New Roman" w:eastAsia="Calibri" w:hAnsi="Times New Roman" w:cs="Times New Roman"/>
                <w:b/>
                <w:sz w:val="12"/>
                <w:szCs w:val="12"/>
              </w:rPr>
              <w:t xml:space="preserve"> «Строительство автомобильных дорог общего пользования</w:t>
            </w:r>
            <w:r w:rsidR="00753C2E">
              <w:rPr>
                <w:rFonts w:ascii="Times New Roman" w:eastAsia="Calibri" w:hAnsi="Times New Roman" w:cs="Times New Roman"/>
                <w:b/>
                <w:sz w:val="12"/>
                <w:szCs w:val="12"/>
              </w:rPr>
              <w:t xml:space="preserve"> </w:t>
            </w:r>
            <w:r w:rsidRPr="00753C2E">
              <w:rPr>
                <w:rFonts w:ascii="Times New Roman" w:eastAsia="Calibri" w:hAnsi="Times New Roman" w:cs="Times New Roman"/>
                <w:b/>
                <w:sz w:val="12"/>
                <w:szCs w:val="12"/>
              </w:rPr>
              <w:t xml:space="preserve">в </w:t>
            </w:r>
            <w:proofErr w:type="spellStart"/>
            <w:r w:rsidRPr="00753C2E">
              <w:rPr>
                <w:rFonts w:ascii="Times New Roman" w:eastAsia="Calibri" w:hAnsi="Times New Roman" w:cs="Times New Roman"/>
                <w:b/>
                <w:sz w:val="12"/>
                <w:szCs w:val="12"/>
              </w:rPr>
              <w:t>п</w:t>
            </w:r>
            <w:proofErr w:type="gramStart"/>
            <w:r w:rsidRPr="00753C2E">
              <w:rPr>
                <w:rFonts w:ascii="Times New Roman" w:eastAsia="Calibri" w:hAnsi="Times New Roman" w:cs="Times New Roman"/>
                <w:b/>
                <w:sz w:val="12"/>
                <w:szCs w:val="12"/>
              </w:rPr>
              <w:t>.С</w:t>
            </w:r>
            <w:proofErr w:type="gramEnd"/>
            <w:r w:rsidRPr="00753C2E">
              <w:rPr>
                <w:rFonts w:ascii="Times New Roman" w:eastAsia="Calibri" w:hAnsi="Times New Roman" w:cs="Times New Roman"/>
                <w:b/>
                <w:sz w:val="12"/>
                <w:szCs w:val="12"/>
              </w:rPr>
              <w:t>ерноводск</w:t>
            </w:r>
            <w:proofErr w:type="spellEnd"/>
            <w:r w:rsidRPr="00753C2E">
              <w:rPr>
                <w:rFonts w:ascii="Times New Roman" w:eastAsia="Calibri" w:hAnsi="Times New Roman" w:cs="Times New Roman"/>
                <w:b/>
                <w:sz w:val="12"/>
                <w:szCs w:val="12"/>
              </w:rPr>
              <w:t xml:space="preserve"> Сергиевского района"</w:t>
            </w:r>
          </w:p>
          <w:p w:rsidR="00627769" w:rsidRPr="00627769" w:rsidRDefault="00627769" w:rsidP="00753C2E">
            <w:pPr>
              <w:tabs>
                <w:tab w:val="left" w:pos="284"/>
                <w:tab w:val="left" w:pos="3828"/>
              </w:tabs>
              <w:jc w:val="center"/>
              <w:rPr>
                <w:rFonts w:ascii="Times New Roman" w:eastAsia="Calibri" w:hAnsi="Times New Roman" w:cs="Times New Roman"/>
                <w:sz w:val="12"/>
                <w:szCs w:val="12"/>
              </w:rPr>
            </w:pPr>
            <w:r w:rsidRPr="00753C2E">
              <w:rPr>
                <w:rFonts w:ascii="Times New Roman" w:eastAsia="Calibri" w:hAnsi="Times New Roman" w:cs="Times New Roman"/>
                <w:b/>
                <w:sz w:val="12"/>
                <w:szCs w:val="12"/>
              </w:rPr>
              <w:t xml:space="preserve"> в сельском поселении Серноводск Самарской области</w:t>
            </w:r>
            <w:r w:rsidRPr="00627769">
              <w:rPr>
                <w:rFonts w:ascii="Times New Roman" w:eastAsia="Calibri" w:hAnsi="Times New Roman" w:cs="Times New Roman"/>
                <w:sz w:val="12"/>
                <w:szCs w:val="12"/>
              </w:rPr>
              <w:t>»</w:t>
            </w:r>
          </w:p>
        </w:tc>
      </w:tr>
      <w:tr w:rsidR="00753C2E" w:rsidRPr="00627769" w:rsidTr="00753C2E">
        <w:trPr>
          <w:trHeight w:val="20"/>
        </w:trPr>
        <w:tc>
          <w:tcPr>
            <w:tcW w:w="234" w:type="pct"/>
          </w:tcPr>
          <w:p w:rsidR="00627769" w:rsidRPr="00627769" w:rsidRDefault="00627769" w:rsidP="00753C2E">
            <w:pPr>
              <w:tabs>
                <w:tab w:val="left" w:pos="284"/>
                <w:tab w:val="left" w:pos="3828"/>
              </w:tabs>
              <w:rPr>
                <w:rFonts w:ascii="Times New Roman" w:eastAsia="Calibri" w:hAnsi="Times New Roman" w:cs="Times New Roman"/>
                <w:sz w:val="12"/>
                <w:szCs w:val="12"/>
              </w:rPr>
            </w:pPr>
          </w:p>
        </w:tc>
        <w:tc>
          <w:tcPr>
            <w:tcW w:w="2407"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Наименование позиции</w:t>
            </w:r>
          </w:p>
        </w:tc>
        <w:tc>
          <w:tcPr>
            <w:tcW w:w="2359"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Содержание</w:t>
            </w:r>
          </w:p>
        </w:tc>
      </w:tr>
      <w:tr w:rsidR="00753C2E" w:rsidRPr="00627769" w:rsidTr="00753C2E">
        <w:trPr>
          <w:trHeight w:val="20"/>
        </w:trPr>
        <w:tc>
          <w:tcPr>
            <w:tcW w:w="234" w:type="pct"/>
          </w:tcPr>
          <w:p w:rsidR="00627769" w:rsidRPr="00627769" w:rsidRDefault="00627769" w:rsidP="00753C2E">
            <w:pPr>
              <w:tabs>
                <w:tab w:val="left" w:pos="284"/>
                <w:tab w:val="left" w:pos="3828"/>
              </w:tabs>
              <w:rPr>
                <w:rFonts w:ascii="Times New Roman" w:eastAsia="Calibri" w:hAnsi="Times New Roman" w:cs="Times New Roman"/>
                <w:sz w:val="12"/>
                <w:szCs w:val="12"/>
              </w:rPr>
            </w:pPr>
            <w:bookmarkStart w:id="27" w:name="sub_24"/>
            <w:r w:rsidRPr="00627769">
              <w:rPr>
                <w:rFonts w:ascii="Times New Roman" w:eastAsia="Calibri" w:hAnsi="Times New Roman" w:cs="Times New Roman"/>
                <w:sz w:val="12"/>
                <w:szCs w:val="12"/>
              </w:rPr>
              <w:t>1.</w:t>
            </w:r>
            <w:bookmarkEnd w:id="27"/>
          </w:p>
        </w:tc>
        <w:tc>
          <w:tcPr>
            <w:tcW w:w="2407"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Вид разрабатываемой документации по планировке территории</w:t>
            </w:r>
          </w:p>
        </w:tc>
        <w:tc>
          <w:tcPr>
            <w:tcW w:w="2359" w:type="pct"/>
          </w:tcPr>
          <w:p w:rsidR="00627769" w:rsidRPr="00627769" w:rsidRDefault="00627769" w:rsidP="00753C2E">
            <w:pPr>
              <w:tabs>
                <w:tab w:val="left" w:pos="284"/>
                <w:tab w:val="left" w:pos="3828"/>
              </w:tabs>
              <w:rPr>
                <w:rFonts w:ascii="Times New Roman" w:eastAsia="Calibri" w:hAnsi="Times New Roman" w:cs="Times New Roman"/>
                <w:bCs/>
                <w:sz w:val="12"/>
                <w:szCs w:val="12"/>
                <w:lang w:bidi="ru-RU"/>
              </w:rPr>
            </w:pPr>
            <w:r w:rsidRPr="00627769">
              <w:rPr>
                <w:rFonts w:ascii="Times New Roman" w:eastAsia="Calibri" w:hAnsi="Times New Roman" w:cs="Times New Roman"/>
                <w:bCs/>
                <w:sz w:val="12"/>
                <w:szCs w:val="12"/>
                <w:lang w:bidi="ru-RU"/>
              </w:rPr>
              <w:t xml:space="preserve"> </w:t>
            </w:r>
            <w:r w:rsidRPr="00627769">
              <w:rPr>
                <w:rFonts w:ascii="Times New Roman" w:eastAsia="Calibri" w:hAnsi="Times New Roman" w:cs="Times New Roman"/>
                <w:bCs/>
                <w:sz w:val="12"/>
                <w:szCs w:val="12"/>
              </w:rPr>
              <w:t xml:space="preserve">Изменения в документацию по планировке территории, для размещения линейного объекта "Строительство автомобильных дорог общего пользования в </w:t>
            </w:r>
            <w:proofErr w:type="spellStart"/>
            <w:r w:rsidRPr="00627769">
              <w:rPr>
                <w:rFonts w:ascii="Times New Roman" w:eastAsia="Calibri" w:hAnsi="Times New Roman" w:cs="Times New Roman"/>
                <w:bCs/>
                <w:sz w:val="12"/>
                <w:szCs w:val="12"/>
              </w:rPr>
              <w:t>п</w:t>
            </w:r>
            <w:proofErr w:type="gramStart"/>
            <w:r w:rsidRPr="00627769">
              <w:rPr>
                <w:rFonts w:ascii="Times New Roman" w:eastAsia="Calibri" w:hAnsi="Times New Roman" w:cs="Times New Roman"/>
                <w:bCs/>
                <w:sz w:val="12"/>
                <w:szCs w:val="12"/>
              </w:rPr>
              <w:t>.С</w:t>
            </w:r>
            <w:proofErr w:type="gramEnd"/>
            <w:r w:rsidRPr="00627769">
              <w:rPr>
                <w:rFonts w:ascii="Times New Roman" w:eastAsia="Calibri" w:hAnsi="Times New Roman" w:cs="Times New Roman"/>
                <w:bCs/>
                <w:sz w:val="12"/>
                <w:szCs w:val="12"/>
              </w:rPr>
              <w:t>ерноводск</w:t>
            </w:r>
            <w:proofErr w:type="spellEnd"/>
            <w:r w:rsidRPr="00627769">
              <w:rPr>
                <w:rFonts w:ascii="Times New Roman" w:eastAsia="Calibri" w:hAnsi="Times New Roman" w:cs="Times New Roman"/>
                <w:bCs/>
                <w:sz w:val="12"/>
                <w:szCs w:val="12"/>
              </w:rPr>
              <w:t xml:space="preserve"> Сергиевского района" в границах сельского поселения Серноводск муниципального района Сергиевский Самарской области</w:t>
            </w:r>
            <w:r w:rsidRPr="00627769">
              <w:rPr>
                <w:rFonts w:ascii="Times New Roman" w:eastAsia="Calibri" w:hAnsi="Times New Roman" w:cs="Times New Roman"/>
                <w:bCs/>
                <w:sz w:val="12"/>
                <w:szCs w:val="12"/>
                <w:lang w:bidi="ru-RU"/>
              </w:rPr>
              <w:t>.</w:t>
            </w:r>
          </w:p>
        </w:tc>
      </w:tr>
      <w:tr w:rsidR="00753C2E" w:rsidRPr="00627769" w:rsidTr="00753C2E">
        <w:trPr>
          <w:trHeight w:val="20"/>
        </w:trPr>
        <w:tc>
          <w:tcPr>
            <w:tcW w:w="234" w:type="pct"/>
          </w:tcPr>
          <w:p w:rsidR="00627769" w:rsidRPr="00627769" w:rsidRDefault="00627769" w:rsidP="00753C2E">
            <w:pPr>
              <w:tabs>
                <w:tab w:val="left" w:pos="284"/>
                <w:tab w:val="left" w:pos="3828"/>
              </w:tabs>
              <w:rPr>
                <w:rFonts w:ascii="Times New Roman" w:eastAsia="Calibri" w:hAnsi="Times New Roman" w:cs="Times New Roman"/>
                <w:sz w:val="12"/>
                <w:szCs w:val="12"/>
              </w:rPr>
            </w:pPr>
            <w:bookmarkStart w:id="28" w:name="sub_25"/>
            <w:r w:rsidRPr="00627769">
              <w:rPr>
                <w:rFonts w:ascii="Times New Roman" w:eastAsia="Calibri" w:hAnsi="Times New Roman" w:cs="Times New Roman"/>
                <w:sz w:val="12"/>
                <w:szCs w:val="12"/>
              </w:rPr>
              <w:t>2.</w:t>
            </w:r>
            <w:bookmarkEnd w:id="28"/>
          </w:p>
        </w:tc>
        <w:tc>
          <w:tcPr>
            <w:tcW w:w="2407"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Инициатор подготовки документации по планировке территории</w:t>
            </w:r>
          </w:p>
        </w:tc>
        <w:tc>
          <w:tcPr>
            <w:tcW w:w="2359"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МКУ "Управление заказчика-застройщика, архитектуры </w:t>
            </w:r>
          </w:p>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lastRenderedPageBreak/>
              <w:t>и градостроительства"</w:t>
            </w:r>
          </w:p>
        </w:tc>
      </w:tr>
      <w:tr w:rsidR="00753C2E" w:rsidRPr="00627769" w:rsidTr="00753C2E">
        <w:trPr>
          <w:trHeight w:val="20"/>
        </w:trPr>
        <w:tc>
          <w:tcPr>
            <w:tcW w:w="234" w:type="pct"/>
          </w:tcPr>
          <w:p w:rsidR="00627769" w:rsidRPr="00627769" w:rsidRDefault="00627769" w:rsidP="00753C2E">
            <w:pPr>
              <w:tabs>
                <w:tab w:val="left" w:pos="284"/>
                <w:tab w:val="left" w:pos="3828"/>
              </w:tabs>
              <w:rPr>
                <w:rFonts w:ascii="Times New Roman" w:eastAsia="Calibri" w:hAnsi="Times New Roman" w:cs="Times New Roman"/>
                <w:sz w:val="12"/>
                <w:szCs w:val="12"/>
              </w:rPr>
            </w:pPr>
            <w:bookmarkStart w:id="29" w:name="sub_26"/>
            <w:r w:rsidRPr="00627769">
              <w:rPr>
                <w:rFonts w:ascii="Times New Roman" w:eastAsia="Calibri" w:hAnsi="Times New Roman" w:cs="Times New Roman"/>
                <w:sz w:val="12"/>
                <w:szCs w:val="12"/>
              </w:rPr>
              <w:lastRenderedPageBreak/>
              <w:t>3.</w:t>
            </w:r>
            <w:bookmarkEnd w:id="29"/>
          </w:p>
        </w:tc>
        <w:tc>
          <w:tcPr>
            <w:tcW w:w="2407"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Источник финансирования работ по подготовке документации по планировке территории</w:t>
            </w:r>
          </w:p>
        </w:tc>
        <w:tc>
          <w:tcPr>
            <w:tcW w:w="2359"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Местный бюджет.</w:t>
            </w:r>
          </w:p>
        </w:tc>
      </w:tr>
      <w:tr w:rsidR="00753C2E" w:rsidRPr="00627769" w:rsidTr="00753C2E">
        <w:trPr>
          <w:trHeight w:val="20"/>
        </w:trPr>
        <w:tc>
          <w:tcPr>
            <w:tcW w:w="234" w:type="pct"/>
          </w:tcPr>
          <w:p w:rsidR="00627769" w:rsidRPr="00627769" w:rsidRDefault="00627769" w:rsidP="00753C2E">
            <w:pPr>
              <w:tabs>
                <w:tab w:val="left" w:pos="284"/>
                <w:tab w:val="left" w:pos="3828"/>
              </w:tabs>
              <w:rPr>
                <w:rFonts w:ascii="Times New Roman" w:eastAsia="Calibri" w:hAnsi="Times New Roman" w:cs="Times New Roman"/>
                <w:sz w:val="12"/>
                <w:szCs w:val="12"/>
              </w:rPr>
            </w:pPr>
            <w:bookmarkStart w:id="30" w:name="sub_27"/>
            <w:r w:rsidRPr="00627769">
              <w:rPr>
                <w:rFonts w:ascii="Times New Roman" w:eastAsia="Calibri" w:hAnsi="Times New Roman" w:cs="Times New Roman"/>
                <w:sz w:val="12"/>
                <w:szCs w:val="12"/>
              </w:rPr>
              <w:t>4.</w:t>
            </w:r>
            <w:bookmarkEnd w:id="30"/>
          </w:p>
        </w:tc>
        <w:tc>
          <w:tcPr>
            <w:tcW w:w="2407"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359"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Строительство автомобильных дорог общего пользования</w:t>
            </w:r>
          </w:p>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 в </w:t>
            </w:r>
            <w:proofErr w:type="spellStart"/>
            <w:r w:rsidRPr="00627769">
              <w:rPr>
                <w:rFonts w:ascii="Times New Roman" w:eastAsia="Calibri" w:hAnsi="Times New Roman" w:cs="Times New Roman"/>
                <w:sz w:val="12"/>
                <w:szCs w:val="12"/>
              </w:rPr>
              <w:t>п</w:t>
            </w:r>
            <w:proofErr w:type="gramStart"/>
            <w:r w:rsidRPr="00627769">
              <w:rPr>
                <w:rFonts w:ascii="Times New Roman" w:eastAsia="Calibri" w:hAnsi="Times New Roman" w:cs="Times New Roman"/>
                <w:sz w:val="12"/>
                <w:szCs w:val="12"/>
              </w:rPr>
              <w:t>.С</w:t>
            </w:r>
            <w:proofErr w:type="gramEnd"/>
            <w:r w:rsidRPr="00627769">
              <w:rPr>
                <w:rFonts w:ascii="Times New Roman" w:eastAsia="Calibri" w:hAnsi="Times New Roman" w:cs="Times New Roman"/>
                <w:sz w:val="12"/>
                <w:szCs w:val="12"/>
              </w:rPr>
              <w:t>ерноводск</w:t>
            </w:r>
            <w:proofErr w:type="spellEnd"/>
            <w:r w:rsidRPr="00627769">
              <w:rPr>
                <w:rFonts w:ascii="Times New Roman" w:eastAsia="Calibri" w:hAnsi="Times New Roman" w:cs="Times New Roman"/>
                <w:sz w:val="12"/>
                <w:szCs w:val="12"/>
              </w:rPr>
              <w:t xml:space="preserve"> Сергиевского района </w:t>
            </w:r>
          </w:p>
        </w:tc>
      </w:tr>
      <w:tr w:rsidR="00753C2E" w:rsidRPr="00627769" w:rsidTr="00753C2E">
        <w:trPr>
          <w:trHeight w:val="20"/>
        </w:trPr>
        <w:tc>
          <w:tcPr>
            <w:tcW w:w="234" w:type="pct"/>
          </w:tcPr>
          <w:p w:rsidR="00627769" w:rsidRPr="00627769" w:rsidRDefault="00627769" w:rsidP="00753C2E">
            <w:pPr>
              <w:tabs>
                <w:tab w:val="left" w:pos="284"/>
                <w:tab w:val="left" w:pos="3828"/>
              </w:tabs>
              <w:rPr>
                <w:rFonts w:ascii="Times New Roman" w:eastAsia="Calibri" w:hAnsi="Times New Roman" w:cs="Times New Roman"/>
                <w:sz w:val="12"/>
                <w:szCs w:val="12"/>
              </w:rPr>
            </w:pPr>
            <w:bookmarkStart w:id="31" w:name="sub_28"/>
            <w:r w:rsidRPr="00627769">
              <w:rPr>
                <w:rFonts w:ascii="Times New Roman" w:eastAsia="Calibri" w:hAnsi="Times New Roman" w:cs="Times New Roman"/>
                <w:sz w:val="12"/>
                <w:szCs w:val="12"/>
              </w:rPr>
              <w:t>5.</w:t>
            </w:r>
            <w:bookmarkEnd w:id="31"/>
          </w:p>
        </w:tc>
        <w:tc>
          <w:tcPr>
            <w:tcW w:w="2407"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359"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Сельское поселение Серноводск Сергиевского района Самарской области.</w:t>
            </w:r>
          </w:p>
        </w:tc>
      </w:tr>
      <w:tr w:rsidR="00753C2E" w:rsidRPr="00627769" w:rsidTr="00753C2E">
        <w:trPr>
          <w:trHeight w:val="20"/>
        </w:trPr>
        <w:tc>
          <w:tcPr>
            <w:tcW w:w="234" w:type="pct"/>
          </w:tcPr>
          <w:p w:rsidR="00627769" w:rsidRPr="00627769" w:rsidRDefault="00627769" w:rsidP="00753C2E">
            <w:pPr>
              <w:tabs>
                <w:tab w:val="left" w:pos="284"/>
                <w:tab w:val="left" w:pos="3828"/>
              </w:tabs>
              <w:rPr>
                <w:rFonts w:ascii="Times New Roman" w:eastAsia="Calibri" w:hAnsi="Times New Roman" w:cs="Times New Roman"/>
                <w:sz w:val="12"/>
                <w:szCs w:val="12"/>
              </w:rPr>
            </w:pPr>
            <w:bookmarkStart w:id="32" w:name="sub_29"/>
            <w:r w:rsidRPr="00627769">
              <w:rPr>
                <w:rFonts w:ascii="Times New Roman" w:eastAsia="Calibri" w:hAnsi="Times New Roman" w:cs="Times New Roman"/>
                <w:sz w:val="12"/>
                <w:szCs w:val="12"/>
              </w:rPr>
              <w:t>6.</w:t>
            </w:r>
            <w:bookmarkEnd w:id="32"/>
          </w:p>
        </w:tc>
        <w:tc>
          <w:tcPr>
            <w:tcW w:w="2407"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Состав документации по планировке территории</w:t>
            </w:r>
          </w:p>
        </w:tc>
        <w:tc>
          <w:tcPr>
            <w:tcW w:w="2359" w:type="pct"/>
          </w:tcPr>
          <w:p w:rsidR="00627769" w:rsidRPr="00627769" w:rsidRDefault="00627769" w:rsidP="00753C2E">
            <w:pPr>
              <w:tabs>
                <w:tab w:val="left" w:pos="284"/>
                <w:tab w:val="left" w:pos="3828"/>
              </w:tabs>
              <w:rPr>
                <w:rFonts w:ascii="Times New Roman" w:eastAsia="Calibri" w:hAnsi="Times New Roman" w:cs="Times New Roman"/>
                <w:bCs/>
                <w:sz w:val="12"/>
                <w:szCs w:val="12"/>
                <w:lang w:bidi="ru-RU"/>
              </w:rPr>
            </w:pPr>
            <w:r w:rsidRPr="00627769">
              <w:rPr>
                <w:rFonts w:ascii="Times New Roman" w:eastAsia="Calibri" w:hAnsi="Times New Roman" w:cs="Times New Roman"/>
                <w:bCs/>
                <w:sz w:val="12"/>
                <w:szCs w:val="12"/>
                <w:lang w:bidi="ru-RU"/>
              </w:rPr>
              <w:t>Том 1. Проект планировки территории.</w:t>
            </w:r>
          </w:p>
          <w:p w:rsidR="00627769" w:rsidRPr="00627769" w:rsidRDefault="00627769" w:rsidP="00753C2E">
            <w:pPr>
              <w:tabs>
                <w:tab w:val="left" w:pos="284"/>
                <w:tab w:val="left" w:pos="3828"/>
              </w:tabs>
              <w:rPr>
                <w:rFonts w:ascii="Times New Roman" w:eastAsia="Calibri" w:hAnsi="Times New Roman" w:cs="Times New Roman"/>
                <w:sz w:val="12"/>
                <w:szCs w:val="12"/>
                <w:lang w:bidi="ru-RU"/>
              </w:rPr>
            </w:pPr>
            <w:r w:rsidRPr="00627769">
              <w:rPr>
                <w:rFonts w:ascii="Times New Roman" w:eastAsia="Calibri" w:hAnsi="Times New Roman" w:cs="Times New Roman"/>
                <w:sz w:val="12"/>
                <w:szCs w:val="12"/>
                <w:lang w:bidi="ru-RU"/>
              </w:rPr>
              <w:t>-Раздел 1. "Проект планировки территории. Графическая часть"</w:t>
            </w:r>
          </w:p>
          <w:p w:rsidR="00627769" w:rsidRPr="00627769" w:rsidRDefault="00627769" w:rsidP="00753C2E">
            <w:pPr>
              <w:tabs>
                <w:tab w:val="left" w:pos="284"/>
                <w:tab w:val="left" w:pos="3828"/>
              </w:tabs>
              <w:rPr>
                <w:rFonts w:ascii="Times New Roman" w:eastAsia="Calibri" w:hAnsi="Times New Roman" w:cs="Times New Roman"/>
                <w:sz w:val="12"/>
                <w:szCs w:val="12"/>
                <w:lang w:bidi="ru-RU"/>
              </w:rPr>
            </w:pPr>
            <w:r w:rsidRPr="00627769">
              <w:rPr>
                <w:rFonts w:ascii="Times New Roman" w:eastAsia="Calibri" w:hAnsi="Times New Roman" w:cs="Times New Roman"/>
                <w:sz w:val="12"/>
                <w:szCs w:val="12"/>
                <w:lang w:bidi="ru-RU"/>
              </w:rPr>
              <w:t>-Раздел 2.Положение о размещении линейных объектов"</w:t>
            </w:r>
          </w:p>
          <w:p w:rsidR="00627769" w:rsidRPr="00627769" w:rsidRDefault="00627769" w:rsidP="00753C2E">
            <w:pPr>
              <w:tabs>
                <w:tab w:val="left" w:pos="284"/>
                <w:tab w:val="left" w:pos="3828"/>
              </w:tabs>
              <w:rPr>
                <w:rFonts w:ascii="Times New Roman" w:eastAsia="Calibri" w:hAnsi="Times New Roman" w:cs="Times New Roman"/>
                <w:sz w:val="12"/>
                <w:szCs w:val="12"/>
                <w:lang w:bidi="ru-RU"/>
              </w:rPr>
            </w:pPr>
            <w:r w:rsidRPr="00627769">
              <w:rPr>
                <w:rFonts w:ascii="Times New Roman" w:eastAsia="Calibri" w:hAnsi="Times New Roman" w:cs="Times New Roman"/>
                <w:sz w:val="12"/>
                <w:szCs w:val="12"/>
                <w:lang w:bidi="ru-RU"/>
              </w:rPr>
              <w:t>Том 2. Проект планировки территории.</w:t>
            </w:r>
          </w:p>
          <w:p w:rsidR="00627769" w:rsidRPr="00627769" w:rsidRDefault="00627769" w:rsidP="00753C2E">
            <w:pPr>
              <w:tabs>
                <w:tab w:val="left" w:pos="284"/>
                <w:tab w:val="left" w:pos="3828"/>
              </w:tabs>
              <w:rPr>
                <w:rFonts w:ascii="Times New Roman" w:eastAsia="Calibri" w:hAnsi="Times New Roman" w:cs="Times New Roman"/>
                <w:sz w:val="12"/>
                <w:szCs w:val="12"/>
                <w:lang w:bidi="ru-RU"/>
              </w:rPr>
            </w:pPr>
            <w:r w:rsidRPr="00627769">
              <w:rPr>
                <w:rFonts w:ascii="Times New Roman" w:eastAsia="Calibri" w:hAnsi="Times New Roman" w:cs="Times New Roman"/>
                <w:sz w:val="12"/>
                <w:szCs w:val="12"/>
                <w:lang w:bidi="ru-RU"/>
              </w:rPr>
              <w:t xml:space="preserve"> -Раздел 3. "Материалы по обоснованию проекта </w:t>
            </w:r>
          </w:p>
          <w:p w:rsidR="00627769" w:rsidRPr="00627769" w:rsidRDefault="00627769" w:rsidP="00753C2E">
            <w:pPr>
              <w:tabs>
                <w:tab w:val="left" w:pos="284"/>
                <w:tab w:val="left" w:pos="3828"/>
              </w:tabs>
              <w:rPr>
                <w:rFonts w:ascii="Times New Roman" w:eastAsia="Calibri" w:hAnsi="Times New Roman" w:cs="Times New Roman"/>
                <w:sz w:val="12"/>
                <w:szCs w:val="12"/>
                <w:lang w:bidi="ru-RU"/>
              </w:rPr>
            </w:pPr>
            <w:r w:rsidRPr="00627769">
              <w:rPr>
                <w:rFonts w:ascii="Times New Roman" w:eastAsia="Calibri" w:hAnsi="Times New Roman" w:cs="Times New Roman"/>
                <w:sz w:val="12"/>
                <w:szCs w:val="12"/>
                <w:lang w:bidi="ru-RU"/>
              </w:rPr>
              <w:t xml:space="preserve">планировки территории. Графическая часть" </w:t>
            </w:r>
          </w:p>
          <w:p w:rsidR="00627769" w:rsidRPr="00627769" w:rsidRDefault="00627769" w:rsidP="00753C2E">
            <w:pPr>
              <w:tabs>
                <w:tab w:val="left" w:pos="284"/>
                <w:tab w:val="left" w:pos="3828"/>
              </w:tabs>
              <w:rPr>
                <w:rFonts w:ascii="Times New Roman" w:eastAsia="Calibri" w:hAnsi="Times New Roman" w:cs="Times New Roman"/>
                <w:sz w:val="12"/>
                <w:szCs w:val="12"/>
                <w:lang w:bidi="ru-RU"/>
              </w:rPr>
            </w:pPr>
            <w:r w:rsidRPr="00627769">
              <w:rPr>
                <w:rFonts w:ascii="Times New Roman" w:eastAsia="Calibri" w:hAnsi="Times New Roman" w:cs="Times New Roman"/>
                <w:sz w:val="12"/>
                <w:szCs w:val="12"/>
                <w:lang w:bidi="ru-RU"/>
              </w:rPr>
              <w:t xml:space="preserve">-Раздел 4. "Материалы по обоснованию проекта </w:t>
            </w:r>
          </w:p>
          <w:p w:rsidR="00627769" w:rsidRPr="00627769" w:rsidRDefault="00627769" w:rsidP="00753C2E">
            <w:pPr>
              <w:tabs>
                <w:tab w:val="left" w:pos="284"/>
                <w:tab w:val="left" w:pos="3828"/>
              </w:tabs>
              <w:rPr>
                <w:rFonts w:ascii="Times New Roman" w:eastAsia="Calibri" w:hAnsi="Times New Roman" w:cs="Times New Roman"/>
                <w:sz w:val="12"/>
                <w:szCs w:val="12"/>
                <w:lang w:bidi="ru-RU"/>
              </w:rPr>
            </w:pPr>
            <w:r w:rsidRPr="00627769">
              <w:rPr>
                <w:rFonts w:ascii="Times New Roman" w:eastAsia="Calibri" w:hAnsi="Times New Roman" w:cs="Times New Roman"/>
                <w:sz w:val="12"/>
                <w:szCs w:val="12"/>
                <w:lang w:bidi="ru-RU"/>
              </w:rPr>
              <w:t>планировки территории. Пояснительная записка".</w:t>
            </w:r>
          </w:p>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lang w:bidi="ru-RU"/>
              </w:rPr>
              <w:t>Том 3.</w:t>
            </w:r>
            <w:r w:rsidRPr="00627769">
              <w:rPr>
                <w:rFonts w:ascii="Times New Roman" w:eastAsia="Calibri" w:hAnsi="Times New Roman" w:cs="Times New Roman"/>
                <w:sz w:val="12"/>
                <w:szCs w:val="12"/>
              </w:rPr>
              <w:t xml:space="preserve"> Проект межевания территории.</w:t>
            </w:r>
          </w:p>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-Раздел 1 "Проект межевания территории. Графическая часть" </w:t>
            </w:r>
          </w:p>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-Раздел 2 "Проект межевания территории. Текстовая часть"</w:t>
            </w:r>
          </w:p>
          <w:p w:rsidR="00627769" w:rsidRPr="00627769" w:rsidRDefault="00627769" w:rsidP="00753C2E">
            <w:pPr>
              <w:tabs>
                <w:tab w:val="left" w:pos="284"/>
                <w:tab w:val="left" w:pos="3828"/>
              </w:tabs>
              <w:rPr>
                <w:rFonts w:ascii="Times New Roman" w:eastAsia="Calibri" w:hAnsi="Times New Roman" w:cs="Times New Roman"/>
                <w:i/>
                <w:iCs/>
                <w:sz w:val="12"/>
                <w:szCs w:val="12"/>
              </w:rPr>
            </w:pPr>
            <w:r w:rsidRPr="00627769">
              <w:rPr>
                <w:rFonts w:ascii="Times New Roman" w:eastAsia="Calibri" w:hAnsi="Times New Roman" w:cs="Times New Roman"/>
                <w:sz w:val="12"/>
                <w:szCs w:val="12"/>
              </w:rPr>
              <w:t>Том 4.</w:t>
            </w:r>
            <w:r w:rsidRPr="00627769">
              <w:rPr>
                <w:rFonts w:ascii="Times New Roman" w:eastAsia="Calibri" w:hAnsi="Times New Roman" w:cs="Times New Roman"/>
                <w:i/>
                <w:iCs/>
                <w:sz w:val="12"/>
                <w:szCs w:val="12"/>
              </w:rPr>
              <w:t xml:space="preserve"> </w:t>
            </w:r>
            <w:r w:rsidRPr="00627769">
              <w:rPr>
                <w:rFonts w:ascii="Times New Roman" w:eastAsia="Calibri" w:hAnsi="Times New Roman" w:cs="Times New Roman"/>
                <w:iCs/>
                <w:sz w:val="12"/>
                <w:szCs w:val="12"/>
              </w:rPr>
              <w:t>Проект межевания территории</w:t>
            </w:r>
            <w:r w:rsidRPr="00627769">
              <w:rPr>
                <w:rFonts w:ascii="Times New Roman" w:eastAsia="Calibri" w:hAnsi="Times New Roman" w:cs="Times New Roman"/>
                <w:i/>
                <w:iCs/>
                <w:sz w:val="12"/>
                <w:szCs w:val="12"/>
              </w:rPr>
              <w:t>.</w:t>
            </w:r>
          </w:p>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i/>
                <w:iCs/>
                <w:sz w:val="12"/>
                <w:szCs w:val="12"/>
              </w:rPr>
              <w:t xml:space="preserve"> -</w:t>
            </w:r>
            <w:r w:rsidRPr="00627769">
              <w:rPr>
                <w:rFonts w:ascii="Times New Roman" w:eastAsia="Calibri" w:hAnsi="Times New Roman" w:cs="Times New Roman"/>
                <w:sz w:val="12"/>
                <w:szCs w:val="12"/>
              </w:rPr>
              <w:t xml:space="preserve">Раздел 3 "Материалы по обоснованию проекта </w:t>
            </w:r>
          </w:p>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межевания территории. Графическая часть"</w:t>
            </w:r>
          </w:p>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-Раздел 4 "Материалы по обоснованию проекта</w:t>
            </w:r>
          </w:p>
          <w:p w:rsidR="00627769" w:rsidRPr="00627769" w:rsidRDefault="00627769" w:rsidP="00753C2E">
            <w:pPr>
              <w:tabs>
                <w:tab w:val="left" w:pos="284"/>
                <w:tab w:val="left" w:pos="3828"/>
              </w:tabs>
              <w:rPr>
                <w:rFonts w:ascii="Times New Roman" w:eastAsia="Calibri" w:hAnsi="Times New Roman" w:cs="Times New Roman"/>
                <w:sz w:val="12"/>
                <w:szCs w:val="12"/>
                <w:lang w:bidi="ru-RU"/>
              </w:rPr>
            </w:pPr>
            <w:r w:rsidRPr="00627769">
              <w:rPr>
                <w:rFonts w:ascii="Times New Roman" w:eastAsia="Calibri" w:hAnsi="Times New Roman" w:cs="Times New Roman"/>
                <w:sz w:val="12"/>
                <w:szCs w:val="12"/>
              </w:rPr>
              <w:t xml:space="preserve"> межевания территории. Пояснительная</w:t>
            </w:r>
            <w:r w:rsidR="00753C2E">
              <w:rPr>
                <w:rFonts w:ascii="Times New Roman" w:eastAsia="Calibri" w:hAnsi="Times New Roman" w:cs="Times New Roman"/>
                <w:sz w:val="12"/>
                <w:szCs w:val="12"/>
              </w:rPr>
              <w:t xml:space="preserve"> </w:t>
            </w:r>
            <w:r w:rsidRPr="00627769">
              <w:rPr>
                <w:rFonts w:ascii="Times New Roman" w:eastAsia="Calibri" w:hAnsi="Times New Roman" w:cs="Times New Roman"/>
                <w:sz w:val="12"/>
                <w:szCs w:val="12"/>
              </w:rPr>
              <w:t>записка"</w:t>
            </w:r>
          </w:p>
        </w:tc>
      </w:tr>
    </w:tbl>
    <w:p w:rsidR="00627769" w:rsidRPr="00627769" w:rsidRDefault="00627769" w:rsidP="00627769">
      <w:pPr>
        <w:tabs>
          <w:tab w:val="left" w:pos="284"/>
          <w:tab w:val="left" w:pos="3828"/>
        </w:tabs>
        <w:spacing w:after="0" w:line="240" w:lineRule="auto"/>
        <w:jc w:val="both"/>
        <w:rPr>
          <w:rFonts w:ascii="Times New Roman" w:eastAsia="Calibri" w:hAnsi="Times New Roman" w:cs="Times New Roman"/>
          <w:sz w:val="12"/>
          <w:szCs w:val="12"/>
        </w:rPr>
      </w:pPr>
    </w:p>
    <w:p w:rsidR="00BF4E51" w:rsidRPr="00BF4E51" w:rsidRDefault="00BF4E51" w:rsidP="00BF4E51">
      <w:pPr>
        <w:tabs>
          <w:tab w:val="left" w:pos="284"/>
          <w:tab w:val="left" w:pos="3828"/>
        </w:tabs>
        <w:spacing w:after="0" w:line="240" w:lineRule="auto"/>
        <w:jc w:val="both"/>
        <w:rPr>
          <w:rFonts w:ascii="Times New Roman" w:eastAsia="Calibri" w:hAnsi="Times New Roman" w:cs="Times New Roman"/>
          <w:sz w:val="12"/>
          <w:szCs w:val="12"/>
        </w:rPr>
      </w:pP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АДМИНИСТРАЦИЯ</w:t>
      </w: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СЕЛЬСКОГО ПОСЕЛЕНИЯ СВЕТЛОДОЛЬСК</w:t>
      </w: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МУНИЦИПАЛЬНОГО РАЙОНА СЕРГИЕВСКИЙ</w:t>
      </w: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САМАРСКОЙ ОБЛАСТИ</w:t>
      </w: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ПОСТАНОВЛЕНИЕ ГЛАВЫ</w:t>
      </w: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СЕЛЬСКОГО ПОСЕЛЕНИЯ СВЕТЛОДОЛЬСК</w:t>
      </w: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МУНИЦИПАЛЬНОГО РАЙОНА СЕРГИЕВСКИЙ</w:t>
      </w: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САМАРСКОЙ ОБЛАСТИ</w:t>
      </w: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от «28» марта 2025 г. № 1</w:t>
      </w: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О ПРОВЕДЕНИИ ПУБЛИЧНЫХ СЛУШАНИЙ ПО ПРОЕКТУ ПЛАНИРОВКИ ТЕРРИТОРИИ  И ПРОЕКТУ МЕЖЕВАНИЯ ТЕРРИТОРИИ ОБЪЕКТ</w:t>
      </w:r>
      <w:proofErr w:type="gramStart"/>
      <w:r w:rsidRPr="002D575E">
        <w:rPr>
          <w:rFonts w:ascii="Times New Roman" w:eastAsia="Calibri" w:hAnsi="Times New Roman" w:cs="Times New Roman"/>
          <w:b/>
          <w:sz w:val="12"/>
          <w:szCs w:val="12"/>
        </w:rPr>
        <w:t>А ООО</w:t>
      </w:r>
      <w:proofErr w:type="gramEnd"/>
      <w:r w:rsidRPr="002D575E">
        <w:rPr>
          <w:rFonts w:ascii="Times New Roman" w:eastAsia="Calibri" w:hAnsi="Times New Roman" w:cs="Times New Roman"/>
          <w:b/>
          <w:sz w:val="12"/>
          <w:szCs w:val="12"/>
        </w:rPr>
        <w:t xml:space="preserve"> "ННК-САМАРАНЕФТЕГАЗ": "ПСП СЕРНЫЕ ВОДЫ". "РЕКОНСТРУКЦИЯ" В ГРАНИЦАХ СЕЛЬСКОГО ПОСЕЛЕНИЯ СВЕТЛОДОЛЬСК МУНИЦИПАЛЬНОГО РАЙОНА СЕРГИЕВСКИЙ САМАРСКОЙ ОБЛАСТИ</w:t>
      </w:r>
    </w:p>
    <w:p w:rsidR="002D575E" w:rsidRPr="002D575E" w:rsidRDefault="002D575E" w:rsidP="002D575E">
      <w:pPr>
        <w:tabs>
          <w:tab w:val="left" w:pos="284"/>
          <w:tab w:val="left" w:pos="3828"/>
        </w:tabs>
        <w:spacing w:after="0" w:line="240" w:lineRule="auto"/>
        <w:jc w:val="both"/>
        <w:rPr>
          <w:rFonts w:ascii="Times New Roman" w:eastAsia="Calibri" w:hAnsi="Times New Roman" w:cs="Times New Roman"/>
          <w:sz w:val="12"/>
          <w:szCs w:val="12"/>
        </w:rPr>
      </w:pPr>
    </w:p>
    <w:p w:rsid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D575E">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статьи 45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w:t>
      </w:r>
      <w:proofErr w:type="gramEnd"/>
      <w:r w:rsidRPr="002D575E">
        <w:rPr>
          <w:rFonts w:ascii="Times New Roman" w:eastAsia="Calibri" w:hAnsi="Times New Roman" w:cs="Times New Roman"/>
          <w:sz w:val="12"/>
          <w:szCs w:val="12"/>
        </w:rPr>
        <w:t xml:space="preserve"> </w:t>
      </w:r>
      <w:proofErr w:type="gramStart"/>
      <w:r w:rsidRPr="002D575E">
        <w:rPr>
          <w:rFonts w:ascii="Times New Roman" w:eastAsia="Calibri" w:hAnsi="Times New Roman" w:cs="Times New Roman"/>
          <w:sz w:val="12"/>
          <w:szCs w:val="12"/>
        </w:rPr>
        <w:t>Самарской области, Административным регламентом по подготовке и утверждению документации по планировке территории, утвержденным постановлением Администрации сельского поселения Светлодольск муниципального района Сергиевский Самарской области от 26.11.2024 года № 50, Постановлением Правительства Российской Федерации от 2 февраля 2024 г. № 112 "Об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w:t>
      </w:r>
      <w:proofErr w:type="gramEnd"/>
      <w:r w:rsidRPr="002D575E">
        <w:rPr>
          <w:rFonts w:ascii="Times New Roman" w:eastAsia="Calibri" w:hAnsi="Times New Roman" w:cs="Times New Roman"/>
          <w:sz w:val="12"/>
          <w:szCs w:val="12"/>
        </w:rPr>
        <w:t xml:space="preserve">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 не подлежащими применению"</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b/>
          <w:sz w:val="12"/>
          <w:szCs w:val="12"/>
        </w:rPr>
        <w:t>ПОСТАНОВЛЯЮ</w:t>
      </w:r>
      <w:r w:rsidRPr="002D575E">
        <w:rPr>
          <w:rFonts w:ascii="Times New Roman" w:eastAsia="Calibri" w:hAnsi="Times New Roman" w:cs="Times New Roman"/>
          <w:sz w:val="12"/>
          <w:szCs w:val="12"/>
        </w:rPr>
        <w:t>:</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1. 1. Провести публичные слушания по проекту планировки территории и проекту межевания территории объекта ООО объекта ОО</w:t>
      </w:r>
      <w:proofErr w:type="gramStart"/>
      <w:r w:rsidRPr="002D575E">
        <w:rPr>
          <w:rFonts w:ascii="Times New Roman" w:eastAsia="Calibri" w:hAnsi="Times New Roman" w:cs="Times New Roman"/>
          <w:sz w:val="12"/>
          <w:szCs w:val="12"/>
        </w:rPr>
        <w:t>О«</w:t>
      </w:r>
      <w:proofErr w:type="gramEnd"/>
      <w:r w:rsidRPr="002D575E">
        <w:rPr>
          <w:rFonts w:ascii="Times New Roman" w:eastAsia="Calibri" w:hAnsi="Times New Roman" w:cs="Times New Roman"/>
          <w:sz w:val="12"/>
          <w:szCs w:val="12"/>
        </w:rPr>
        <w:t>ННК-Самаранефтегаз»: «ПСП Серные воды». «Реконструкция», в границах сельского поселения Светлодольск муниципального района Сергиевский Самарской области (далее – проект).</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Перечень информационных материалов:</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проект межевания территории;</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материалы по обоснованию проекта межевания территории;</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проект планировки территории;</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материалы по обоснованию проекта планировки территории.</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2. Процедура проведения публичных слушаний состоит из следующих этапов:</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1) оповещение  о начале публичных слушаний;</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4) проведение собрания или собраний участников публичных слушаний;</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5) подготовка и оформление протокола публичных слушаний;</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D575E">
        <w:rPr>
          <w:rFonts w:ascii="Times New Roman" w:eastAsia="Calibri" w:hAnsi="Times New Roman" w:cs="Times New Roman"/>
          <w:sz w:val="12"/>
          <w:szCs w:val="12"/>
        </w:rPr>
        <w:t>Публичные слушания проводятся в соответствии Административным регламентом по подготовке и утверждению документации по планировке территории, утвержденным постановлением Администрации сельского поселения Светлодольск муниципального района Сергиевский Самарской области от 26.11.2024 года № 50, Постановлением Правительства Российской Федерации от 2 февраля 2024 г. № 112 "Об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w:t>
      </w:r>
      <w:proofErr w:type="gramEnd"/>
      <w:r w:rsidRPr="002D575E">
        <w:rPr>
          <w:rFonts w:ascii="Times New Roman" w:eastAsia="Calibri" w:hAnsi="Times New Roman" w:cs="Times New Roman"/>
          <w:sz w:val="12"/>
          <w:szCs w:val="12"/>
        </w:rPr>
        <w:t xml:space="preserve"> органов субъектов Российской Федерации и органов местного </w:t>
      </w:r>
      <w:r w:rsidRPr="002D575E">
        <w:rPr>
          <w:rFonts w:ascii="Times New Roman" w:eastAsia="Calibri" w:hAnsi="Times New Roman" w:cs="Times New Roman"/>
          <w:sz w:val="12"/>
          <w:szCs w:val="12"/>
        </w:rPr>
        <w:lastRenderedPageBreak/>
        <w:t>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 не подлежащими применению".</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3. Назначить срок проведения публичных слушаний по проекту - с 28 марта 2025 года по 22 апреля 2025 года.</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xml:space="preserve">4. Провести экспозицию проекта по адресу: 446550, Самарская область, муниципальный район Сергиевский, </w:t>
      </w:r>
      <w:proofErr w:type="spellStart"/>
      <w:r w:rsidRPr="002D575E">
        <w:rPr>
          <w:rFonts w:ascii="Times New Roman" w:eastAsia="Calibri" w:hAnsi="Times New Roman" w:cs="Times New Roman"/>
          <w:sz w:val="12"/>
          <w:szCs w:val="12"/>
        </w:rPr>
        <w:t>п</w:t>
      </w:r>
      <w:proofErr w:type="gramStart"/>
      <w:r w:rsidRPr="002D575E">
        <w:rPr>
          <w:rFonts w:ascii="Times New Roman" w:eastAsia="Calibri" w:hAnsi="Times New Roman" w:cs="Times New Roman"/>
          <w:sz w:val="12"/>
          <w:szCs w:val="12"/>
        </w:rPr>
        <w:t>.С</w:t>
      </w:r>
      <w:proofErr w:type="gramEnd"/>
      <w:r w:rsidRPr="002D575E">
        <w:rPr>
          <w:rFonts w:ascii="Times New Roman" w:eastAsia="Calibri" w:hAnsi="Times New Roman" w:cs="Times New Roman"/>
          <w:sz w:val="12"/>
          <w:szCs w:val="12"/>
        </w:rPr>
        <w:t>ветлодольск</w:t>
      </w:r>
      <w:proofErr w:type="spellEnd"/>
      <w:r w:rsidRPr="002D575E">
        <w:rPr>
          <w:rFonts w:ascii="Times New Roman" w:eastAsia="Calibri" w:hAnsi="Times New Roman" w:cs="Times New Roman"/>
          <w:sz w:val="12"/>
          <w:szCs w:val="12"/>
        </w:rPr>
        <w:t xml:space="preserve">, </w:t>
      </w:r>
      <w:proofErr w:type="spellStart"/>
      <w:r w:rsidRPr="002D575E">
        <w:rPr>
          <w:rFonts w:ascii="Times New Roman" w:eastAsia="Calibri" w:hAnsi="Times New Roman" w:cs="Times New Roman"/>
          <w:sz w:val="12"/>
          <w:szCs w:val="12"/>
        </w:rPr>
        <w:t>ул.Полевая</w:t>
      </w:r>
      <w:proofErr w:type="spellEnd"/>
      <w:r w:rsidRPr="002D575E">
        <w:rPr>
          <w:rFonts w:ascii="Times New Roman" w:eastAsia="Calibri" w:hAnsi="Times New Roman" w:cs="Times New Roman"/>
          <w:sz w:val="12"/>
          <w:szCs w:val="12"/>
        </w:rPr>
        <w:t xml:space="preserve"> 1,с  04.04.2025 г. по 19.04.2025 г.</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Часы работы экспозиции: рабочие дни с 09.00 до 12.00 и с 13.00 до 17.00.</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xml:space="preserve">5. </w:t>
      </w:r>
      <w:proofErr w:type="gramStart"/>
      <w:r w:rsidRPr="002D575E">
        <w:rPr>
          <w:rFonts w:ascii="Times New Roman" w:eastAsia="Calibri" w:hAnsi="Times New Roman" w:cs="Times New Roman"/>
          <w:sz w:val="12"/>
          <w:szCs w:val="12"/>
        </w:rPr>
        <w:t>Разместить проект</w:t>
      </w:r>
      <w:proofErr w:type="gramEnd"/>
      <w:r w:rsidRPr="002D575E">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разделе «Градостроительство», «сельское поселение Светлодольск» в подразделе «Проекты планировки и межевания территории» - 04.04.2025 года.</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xml:space="preserve">6. Провести собрание участников публичных слушаний по проекту – 04.04.2025 года в 14.00 по адресу:446550, Самарская область, муниципальный район Сергиевский, </w:t>
      </w:r>
      <w:proofErr w:type="spellStart"/>
      <w:r w:rsidRPr="002D575E">
        <w:rPr>
          <w:rFonts w:ascii="Times New Roman" w:eastAsia="Calibri" w:hAnsi="Times New Roman" w:cs="Times New Roman"/>
          <w:sz w:val="12"/>
          <w:szCs w:val="12"/>
        </w:rPr>
        <w:t>п</w:t>
      </w:r>
      <w:proofErr w:type="gramStart"/>
      <w:r w:rsidRPr="002D575E">
        <w:rPr>
          <w:rFonts w:ascii="Times New Roman" w:eastAsia="Calibri" w:hAnsi="Times New Roman" w:cs="Times New Roman"/>
          <w:sz w:val="12"/>
          <w:szCs w:val="12"/>
        </w:rPr>
        <w:t>.С</w:t>
      </w:r>
      <w:proofErr w:type="gramEnd"/>
      <w:r w:rsidRPr="002D575E">
        <w:rPr>
          <w:rFonts w:ascii="Times New Roman" w:eastAsia="Calibri" w:hAnsi="Times New Roman" w:cs="Times New Roman"/>
          <w:sz w:val="12"/>
          <w:szCs w:val="12"/>
        </w:rPr>
        <w:t>ветлодольск</w:t>
      </w:r>
      <w:proofErr w:type="spellEnd"/>
      <w:r w:rsidRPr="002D575E">
        <w:rPr>
          <w:rFonts w:ascii="Times New Roman" w:eastAsia="Calibri" w:hAnsi="Times New Roman" w:cs="Times New Roman"/>
          <w:sz w:val="12"/>
          <w:szCs w:val="12"/>
        </w:rPr>
        <w:t xml:space="preserve">, </w:t>
      </w:r>
      <w:proofErr w:type="spellStart"/>
      <w:r w:rsidRPr="002D575E">
        <w:rPr>
          <w:rFonts w:ascii="Times New Roman" w:eastAsia="Calibri" w:hAnsi="Times New Roman" w:cs="Times New Roman"/>
          <w:sz w:val="12"/>
          <w:szCs w:val="12"/>
        </w:rPr>
        <w:t>ул.Полевая</w:t>
      </w:r>
      <w:proofErr w:type="spellEnd"/>
      <w:r w:rsidRPr="002D575E">
        <w:rPr>
          <w:rFonts w:ascii="Times New Roman" w:eastAsia="Calibri" w:hAnsi="Times New Roman" w:cs="Times New Roman"/>
          <w:sz w:val="12"/>
          <w:szCs w:val="12"/>
        </w:rPr>
        <w:t>, 1.</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19.04.2025 года – за три дня до окончания срока проведения публичных слушаний.</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8.Участниками публичных слушаний по проекту документации по планировке территории являются:</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граждане, постоянно проживающие на территории, в отношении которой подготовлен проект;</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D575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D575E">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roofErr w:type="gramEnd"/>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D575E">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D575E">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2D575E">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Светлодольск муниципального района Сергиевский Самарской области (далее - Администрация). Адрес местонахождения: 446550, Самарская область, муниципальный район Сергиевский, </w:t>
      </w:r>
      <w:proofErr w:type="spellStart"/>
      <w:r w:rsidRPr="002D575E">
        <w:rPr>
          <w:rFonts w:ascii="Times New Roman" w:eastAsia="Calibri" w:hAnsi="Times New Roman" w:cs="Times New Roman"/>
          <w:sz w:val="12"/>
          <w:szCs w:val="12"/>
        </w:rPr>
        <w:t>п</w:t>
      </w:r>
      <w:proofErr w:type="gramStart"/>
      <w:r w:rsidRPr="002D575E">
        <w:rPr>
          <w:rFonts w:ascii="Times New Roman" w:eastAsia="Calibri" w:hAnsi="Times New Roman" w:cs="Times New Roman"/>
          <w:sz w:val="12"/>
          <w:szCs w:val="12"/>
        </w:rPr>
        <w:t>.С</w:t>
      </w:r>
      <w:proofErr w:type="gramEnd"/>
      <w:r w:rsidRPr="002D575E">
        <w:rPr>
          <w:rFonts w:ascii="Times New Roman" w:eastAsia="Calibri" w:hAnsi="Times New Roman" w:cs="Times New Roman"/>
          <w:sz w:val="12"/>
          <w:szCs w:val="12"/>
        </w:rPr>
        <w:t>ветлодольск</w:t>
      </w:r>
      <w:proofErr w:type="spellEnd"/>
      <w:r w:rsidRPr="002D575E">
        <w:rPr>
          <w:rFonts w:ascii="Times New Roman" w:eastAsia="Calibri" w:hAnsi="Times New Roman" w:cs="Times New Roman"/>
          <w:sz w:val="12"/>
          <w:szCs w:val="12"/>
        </w:rPr>
        <w:t xml:space="preserve">, </w:t>
      </w:r>
      <w:proofErr w:type="spellStart"/>
      <w:r w:rsidRPr="002D575E">
        <w:rPr>
          <w:rFonts w:ascii="Times New Roman" w:eastAsia="Calibri" w:hAnsi="Times New Roman" w:cs="Times New Roman"/>
          <w:sz w:val="12"/>
          <w:szCs w:val="12"/>
        </w:rPr>
        <w:t>ул.Полевая</w:t>
      </w:r>
      <w:proofErr w:type="spellEnd"/>
      <w:r w:rsidRPr="002D575E">
        <w:rPr>
          <w:rFonts w:ascii="Times New Roman" w:eastAsia="Calibri" w:hAnsi="Times New Roman" w:cs="Times New Roman"/>
          <w:sz w:val="12"/>
          <w:szCs w:val="12"/>
        </w:rPr>
        <w:t>, 1.</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сельского поселения Светлодольск муниципального района Сергиевский Самарской области – </w:t>
      </w:r>
      <w:proofErr w:type="spellStart"/>
      <w:r w:rsidRPr="002D575E">
        <w:rPr>
          <w:rFonts w:ascii="Times New Roman" w:eastAsia="Calibri" w:hAnsi="Times New Roman" w:cs="Times New Roman"/>
          <w:sz w:val="12"/>
          <w:szCs w:val="12"/>
        </w:rPr>
        <w:t>Кондусову</w:t>
      </w:r>
      <w:proofErr w:type="spellEnd"/>
      <w:r w:rsidRPr="002D575E">
        <w:rPr>
          <w:rFonts w:ascii="Times New Roman" w:eastAsia="Calibri" w:hAnsi="Times New Roman" w:cs="Times New Roman"/>
          <w:sz w:val="12"/>
          <w:szCs w:val="12"/>
        </w:rPr>
        <w:t xml:space="preserve"> Ольгу Анатольевну.</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11. Администрации в целях заблаговременного ознакомления жителей поселения и иных заинтересованных лиц с проектом обеспечить:</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официальное опубликование проекта в газете «Сергиевский вестник»;</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Светлодольск муниципального района Сергиевский Самарской области (в соответствии с режимом работы Администрации  сельского поселения Светлодольск муниципального района Сергиевский Самарской области);</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D575E">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roofErr w:type="gramEnd"/>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12.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сельское поселения Светлодольск муниципального района Сергиевский в информационно-телекоммуникационной сети «Интернет» - http://www.sergievsk.ru, в разделе «Градостроительство» муниципального  района Сергиевский, подразделе «Проекты планировки и межевания территории».</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13.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xml:space="preserve">14. </w:t>
      </w:r>
      <w:proofErr w:type="gramStart"/>
      <w:r w:rsidRPr="002D575E">
        <w:rPr>
          <w:rFonts w:ascii="Times New Roman" w:eastAsia="Calibri" w:hAnsi="Times New Roman" w:cs="Times New Roman"/>
          <w:sz w:val="12"/>
          <w:szCs w:val="12"/>
        </w:rPr>
        <w:t>Контроль  за</w:t>
      </w:r>
      <w:proofErr w:type="gramEnd"/>
      <w:r w:rsidRPr="002D575E">
        <w:rPr>
          <w:rFonts w:ascii="Times New Roman" w:eastAsia="Calibri" w:hAnsi="Times New Roman" w:cs="Times New Roman"/>
          <w:sz w:val="12"/>
          <w:szCs w:val="12"/>
        </w:rPr>
        <w:t xml:space="preserve">  выполнением  настоящего  Постановления оставляю за собой.</w:t>
      </w:r>
    </w:p>
    <w:p w:rsidR="002D575E" w:rsidRPr="002D575E" w:rsidRDefault="002D575E" w:rsidP="002D575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D575E">
        <w:rPr>
          <w:rFonts w:ascii="Times New Roman" w:eastAsia="Calibri" w:hAnsi="Times New Roman" w:cs="Times New Roman"/>
          <w:sz w:val="12"/>
          <w:szCs w:val="12"/>
        </w:rPr>
        <w:t>И.о</w:t>
      </w:r>
      <w:proofErr w:type="spellEnd"/>
      <w:r w:rsidRPr="002D575E">
        <w:rPr>
          <w:rFonts w:ascii="Times New Roman" w:eastAsia="Calibri" w:hAnsi="Times New Roman" w:cs="Times New Roman"/>
          <w:sz w:val="12"/>
          <w:szCs w:val="12"/>
        </w:rPr>
        <w:t>. Глава сельского поселения Светлодольск</w:t>
      </w:r>
    </w:p>
    <w:p w:rsidR="002D575E" w:rsidRDefault="002D575E" w:rsidP="002D575E">
      <w:pPr>
        <w:tabs>
          <w:tab w:val="left" w:pos="284"/>
          <w:tab w:val="left" w:pos="3828"/>
        </w:tabs>
        <w:spacing w:after="0" w:line="240" w:lineRule="auto"/>
        <w:jc w:val="right"/>
        <w:rPr>
          <w:rFonts w:ascii="Times New Roman" w:eastAsia="Calibri" w:hAnsi="Times New Roman" w:cs="Times New Roman"/>
          <w:sz w:val="12"/>
          <w:szCs w:val="12"/>
        </w:rPr>
      </w:pPr>
      <w:r w:rsidRPr="002D575E">
        <w:rPr>
          <w:rFonts w:ascii="Times New Roman" w:eastAsia="Calibri" w:hAnsi="Times New Roman" w:cs="Times New Roman"/>
          <w:sz w:val="12"/>
          <w:szCs w:val="12"/>
        </w:rPr>
        <w:t>муниципального района Сергиевский Самарской области</w:t>
      </w:r>
    </w:p>
    <w:p w:rsidR="002D575E" w:rsidRPr="002D575E" w:rsidRDefault="002D575E" w:rsidP="002D575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D575E">
        <w:rPr>
          <w:rFonts w:ascii="Times New Roman" w:eastAsia="Calibri" w:hAnsi="Times New Roman" w:cs="Times New Roman"/>
          <w:sz w:val="12"/>
          <w:szCs w:val="12"/>
        </w:rPr>
        <w:t>А.В.Федченкова</w:t>
      </w:r>
      <w:proofErr w:type="spellEnd"/>
    </w:p>
    <w:p w:rsidR="002D575E" w:rsidRDefault="002D575E" w:rsidP="002D575E">
      <w:pPr>
        <w:tabs>
          <w:tab w:val="left" w:pos="284"/>
          <w:tab w:val="left" w:pos="3828"/>
        </w:tabs>
        <w:spacing w:after="0" w:line="240" w:lineRule="auto"/>
        <w:jc w:val="both"/>
        <w:rPr>
          <w:rFonts w:ascii="Times New Roman" w:eastAsia="Calibri" w:hAnsi="Times New Roman" w:cs="Times New Roman"/>
          <w:sz w:val="12"/>
          <w:szCs w:val="12"/>
        </w:rPr>
      </w:pPr>
    </w:p>
    <w:p w:rsidR="002D575E" w:rsidRDefault="002D575E" w:rsidP="002D575E">
      <w:pPr>
        <w:tabs>
          <w:tab w:val="left" w:pos="284"/>
          <w:tab w:val="left" w:pos="3828"/>
        </w:tabs>
        <w:spacing w:after="0" w:line="240" w:lineRule="auto"/>
        <w:jc w:val="both"/>
        <w:rPr>
          <w:rFonts w:ascii="Times New Roman" w:eastAsia="Calibri" w:hAnsi="Times New Roman" w:cs="Times New Roman"/>
          <w:sz w:val="12"/>
          <w:szCs w:val="12"/>
        </w:rPr>
      </w:pPr>
    </w:p>
    <w:p w:rsidR="002D575E" w:rsidRPr="002D575E" w:rsidRDefault="002D575E" w:rsidP="002D575E">
      <w:pPr>
        <w:tabs>
          <w:tab w:val="left" w:pos="284"/>
          <w:tab w:val="left" w:pos="3828"/>
        </w:tabs>
        <w:spacing w:after="0" w:line="240" w:lineRule="auto"/>
        <w:jc w:val="both"/>
        <w:rPr>
          <w:rFonts w:ascii="Times New Roman" w:eastAsia="Calibri" w:hAnsi="Times New Roman" w:cs="Times New Roman"/>
          <w:sz w:val="12"/>
          <w:szCs w:val="12"/>
        </w:rPr>
      </w:pP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ИНФОРМАЦИОННОЕ СООБЩЕНИЕ</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D575E">
        <w:rPr>
          <w:rFonts w:ascii="Times New Roman" w:eastAsia="Calibri" w:hAnsi="Times New Roman" w:cs="Times New Roman"/>
          <w:sz w:val="12"/>
          <w:szCs w:val="12"/>
        </w:rPr>
        <w:t xml:space="preserve">Руководствуясь п. 1 ч. 8 ст. 5.1 </w:t>
      </w:r>
      <w:proofErr w:type="spellStart"/>
      <w:r w:rsidRPr="002D575E">
        <w:rPr>
          <w:rFonts w:ascii="Times New Roman" w:eastAsia="Calibri" w:hAnsi="Times New Roman" w:cs="Times New Roman"/>
          <w:sz w:val="12"/>
          <w:szCs w:val="12"/>
        </w:rPr>
        <w:t>ГрК</w:t>
      </w:r>
      <w:proofErr w:type="spellEnd"/>
      <w:r w:rsidRPr="002D575E">
        <w:rPr>
          <w:rFonts w:ascii="Times New Roman" w:eastAsia="Calibri" w:hAnsi="Times New Roman" w:cs="Times New Roman"/>
          <w:sz w:val="12"/>
          <w:szCs w:val="12"/>
        </w:rPr>
        <w:t xml:space="preserve"> РФ,  пунктом 20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утвержденного решением Собрания представителей муниципального сельского поселения Светлодольск района Сергиевский Самарской области от 12.07.2023г. № 17, в соответствии с Постановлением Главы сельского поселения Светлодольск муниципального района</w:t>
      </w:r>
      <w:proofErr w:type="gramEnd"/>
      <w:r w:rsidRPr="002D575E">
        <w:rPr>
          <w:rFonts w:ascii="Times New Roman" w:eastAsia="Calibri" w:hAnsi="Times New Roman" w:cs="Times New Roman"/>
          <w:sz w:val="12"/>
          <w:szCs w:val="12"/>
        </w:rPr>
        <w:t xml:space="preserve"> Сергиевский Самарской области № 1 от 28.03.2025г. «О проведении публичных слушаний по проекту планировки территории и проекту межевания территории объект</w:t>
      </w:r>
      <w:proofErr w:type="gramStart"/>
      <w:r w:rsidRPr="002D575E">
        <w:rPr>
          <w:rFonts w:ascii="Times New Roman" w:eastAsia="Calibri" w:hAnsi="Times New Roman" w:cs="Times New Roman"/>
          <w:sz w:val="12"/>
          <w:szCs w:val="12"/>
        </w:rPr>
        <w:t>а ООО</w:t>
      </w:r>
      <w:proofErr w:type="gramEnd"/>
      <w:r w:rsidRPr="002D575E">
        <w:rPr>
          <w:rFonts w:ascii="Times New Roman" w:eastAsia="Calibri" w:hAnsi="Times New Roman" w:cs="Times New Roman"/>
          <w:sz w:val="12"/>
          <w:szCs w:val="12"/>
        </w:rPr>
        <w:t xml:space="preserve"> "ННК-Самаранефтегаз": "ПСП Серные воды". "Реконструкция" в границах сельского </w:t>
      </w:r>
      <w:r w:rsidRPr="002D575E">
        <w:rPr>
          <w:rFonts w:ascii="Times New Roman" w:eastAsia="Calibri" w:hAnsi="Times New Roman" w:cs="Times New Roman"/>
          <w:sz w:val="12"/>
          <w:szCs w:val="12"/>
        </w:rPr>
        <w:lastRenderedPageBreak/>
        <w:t>поселения Светлодольск муниципального района Сергиевский Самарской области", Администрация сельского поселения Светлодольск муниципального района Сергиевский Самарской области осуществляет опубликование проекта планировки территории и проекта межевания территории объект</w:t>
      </w:r>
      <w:proofErr w:type="gramStart"/>
      <w:r w:rsidRPr="002D575E">
        <w:rPr>
          <w:rFonts w:ascii="Times New Roman" w:eastAsia="Calibri" w:hAnsi="Times New Roman" w:cs="Times New Roman"/>
          <w:sz w:val="12"/>
          <w:szCs w:val="12"/>
        </w:rPr>
        <w:t>а ООО</w:t>
      </w:r>
      <w:proofErr w:type="gramEnd"/>
      <w:r w:rsidRPr="002D575E">
        <w:rPr>
          <w:rFonts w:ascii="Times New Roman" w:eastAsia="Calibri" w:hAnsi="Times New Roman" w:cs="Times New Roman"/>
          <w:sz w:val="12"/>
          <w:szCs w:val="12"/>
        </w:rPr>
        <w:t xml:space="preserve"> "ННК-Самаранефтегаз": "ПСП Серные воды". "Реконструкция" в границах сельского поселения Светлодольск муниципального района Сергиевский Самарской области: в газете «Сергиевский вестник» и размещение проекта планировки территории и проекта межевания территории объект</w:t>
      </w:r>
      <w:proofErr w:type="gramStart"/>
      <w:r w:rsidRPr="002D575E">
        <w:rPr>
          <w:rFonts w:ascii="Times New Roman" w:eastAsia="Calibri" w:hAnsi="Times New Roman" w:cs="Times New Roman"/>
          <w:sz w:val="12"/>
          <w:szCs w:val="12"/>
        </w:rPr>
        <w:t>а ООО</w:t>
      </w:r>
      <w:proofErr w:type="gramEnd"/>
      <w:r w:rsidRPr="002D575E">
        <w:rPr>
          <w:rFonts w:ascii="Times New Roman" w:eastAsia="Calibri" w:hAnsi="Times New Roman" w:cs="Times New Roman"/>
          <w:sz w:val="12"/>
          <w:szCs w:val="12"/>
        </w:rPr>
        <w:t xml:space="preserve"> "ННК-Самаранефтегаз": "ПСП Серные воды". "Реконструкция" в границах сельского поселения Светлодольск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2D575E" w:rsidRPr="002D575E" w:rsidRDefault="002D575E" w:rsidP="002D575E">
      <w:pPr>
        <w:tabs>
          <w:tab w:val="left" w:pos="284"/>
          <w:tab w:val="left" w:pos="3828"/>
        </w:tabs>
        <w:spacing w:after="0" w:line="240" w:lineRule="auto"/>
        <w:jc w:val="both"/>
        <w:rPr>
          <w:rFonts w:ascii="Times New Roman" w:eastAsia="Calibri" w:hAnsi="Times New Roman" w:cs="Times New Roman"/>
          <w:sz w:val="12"/>
          <w:szCs w:val="12"/>
        </w:rPr>
      </w:pPr>
    </w:p>
    <w:p w:rsidR="002D575E" w:rsidRPr="002D575E" w:rsidRDefault="002D575E" w:rsidP="002D575E">
      <w:pPr>
        <w:tabs>
          <w:tab w:val="left" w:pos="284"/>
          <w:tab w:val="left" w:pos="3828"/>
        </w:tabs>
        <w:spacing w:after="0" w:line="240" w:lineRule="auto"/>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xml:space="preserve"> </w:t>
      </w:r>
      <w:r w:rsidR="001F40FE">
        <w:rPr>
          <w:rFonts w:ascii="Times New Roman" w:eastAsia="Calibri" w:hAnsi="Times New Roman" w:cs="Times New Roman"/>
          <w:noProof/>
          <w:sz w:val="12"/>
          <w:szCs w:val="12"/>
          <w:lang w:eastAsia="ru-RU"/>
        </w:rPr>
        <w:drawing>
          <wp:inline distT="0" distB="0" distL="0" distR="0">
            <wp:extent cx="2377440" cy="1654800"/>
            <wp:effectExtent l="0" t="0" r="0" b="0"/>
            <wp:docPr id="2" name="Рисунок 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7427" cy="1654791"/>
                    </a:xfrm>
                    <a:prstGeom prst="rect">
                      <a:avLst/>
                    </a:prstGeom>
                    <a:noFill/>
                    <a:ln>
                      <a:noFill/>
                    </a:ln>
                  </pic:spPr>
                </pic:pic>
              </a:graphicData>
            </a:graphic>
          </wp:inline>
        </w:drawing>
      </w:r>
      <w:r w:rsidR="001F40FE" w:rsidRPr="001F40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F40FE">
        <w:rPr>
          <w:rFonts w:ascii="Times New Roman" w:eastAsia="Calibri" w:hAnsi="Times New Roman" w:cs="Times New Roman"/>
          <w:noProof/>
          <w:sz w:val="12"/>
          <w:szCs w:val="12"/>
          <w:lang w:eastAsia="ru-RU"/>
        </w:rPr>
        <w:drawing>
          <wp:inline distT="0" distB="0" distL="0" distR="0">
            <wp:extent cx="2353586" cy="1647694"/>
            <wp:effectExtent l="0" t="0" r="0" b="0"/>
            <wp:docPr id="3" name="Рисунок 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3835" cy="1647869"/>
                    </a:xfrm>
                    <a:prstGeom prst="rect">
                      <a:avLst/>
                    </a:prstGeom>
                    <a:noFill/>
                    <a:ln>
                      <a:noFill/>
                    </a:ln>
                  </pic:spPr>
                </pic:pic>
              </a:graphicData>
            </a:graphic>
          </wp:inline>
        </w:drawing>
      </w:r>
    </w:p>
    <w:p w:rsidR="002D575E" w:rsidRPr="002D575E" w:rsidRDefault="001F40FE" w:rsidP="002D575E">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608249"/>
            <wp:effectExtent l="0" t="0" r="0" b="0"/>
            <wp:docPr id="4" name="Рисунок 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0782" cy="1608974"/>
                    </a:xfrm>
                    <a:prstGeom prst="rect">
                      <a:avLst/>
                    </a:prstGeom>
                    <a:noFill/>
                    <a:ln>
                      <a:noFill/>
                    </a:ln>
                  </pic:spPr>
                </pic:pic>
              </a:graphicData>
            </a:graphic>
          </wp:inline>
        </w:drawing>
      </w:r>
      <w:r w:rsidRPr="001F40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89975" cy="1584530"/>
            <wp:effectExtent l="0" t="0" r="0" b="0"/>
            <wp:docPr id="5" name="Рисунок 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0874" cy="1585152"/>
                    </a:xfrm>
                    <a:prstGeom prst="rect">
                      <a:avLst/>
                    </a:prstGeom>
                    <a:noFill/>
                    <a:ln>
                      <a:noFill/>
                    </a:ln>
                  </pic:spPr>
                </pic:pic>
              </a:graphicData>
            </a:graphic>
          </wp:inline>
        </w:drawing>
      </w:r>
    </w:p>
    <w:p w:rsidR="002D575E" w:rsidRPr="002D575E" w:rsidRDefault="001F40FE" w:rsidP="002D575E">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53586" cy="1620886"/>
            <wp:effectExtent l="0" t="0" r="0" b="0"/>
            <wp:docPr id="6" name="Рисунок 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4785" cy="1621712"/>
                    </a:xfrm>
                    <a:prstGeom prst="rect">
                      <a:avLst/>
                    </a:prstGeom>
                    <a:noFill/>
                    <a:ln>
                      <a:noFill/>
                    </a:ln>
                  </pic:spPr>
                </pic:pic>
              </a:graphicData>
            </a:graphic>
          </wp:inline>
        </w:drawing>
      </w:r>
      <w:r w:rsidRPr="001F40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53586" cy="1638196"/>
            <wp:effectExtent l="0" t="0" r="0" b="0"/>
            <wp:docPr id="7" name="Рисунок 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3573" cy="1638187"/>
                    </a:xfrm>
                    <a:prstGeom prst="rect">
                      <a:avLst/>
                    </a:prstGeom>
                    <a:noFill/>
                    <a:ln>
                      <a:noFill/>
                    </a:ln>
                  </pic:spPr>
                </pic:pic>
              </a:graphicData>
            </a:graphic>
          </wp:inline>
        </w:drawing>
      </w:r>
    </w:p>
    <w:p w:rsidR="002D575E" w:rsidRPr="002D575E" w:rsidRDefault="002D575E" w:rsidP="002D575E">
      <w:pPr>
        <w:tabs>
          <w:tab w:val="left" w:pos="284"/>
          <w:tab w:val="left" w:pos="3828"/>
        </w:tabs>
        <w:spacing w:after="0" w:line="240" w:lineRule="auto"/>
        <w:jc w:val="both"/>
        <w:rPr>
          <w:rFonts w:ascii="Times New Roman" w:eastAsia="Calibri" w:hAnsi="Times New Roman" w:cs="Times New Roman"/>
          <w:sz w:val="12"/>
          <w:szCs w:val="12"/>
        </w:rPr>
      </w:pPr>
    </w:p>
    <w:p w:rsidR="002D575E" w:rsidRPr="002D575E" w:rsidRDefault="002D575E" w:rsidP="002D575E">
      <w:pPr>
        <w:tabs>
          <w:tab w:val="left" w:pos="284"/>
          <w:tab w:val="left" w:pos="3828"/>
        </w:tabs>
        <w:spacing w:after="0" w:line="240" w:lineRule="auto"/>
        <w:jc w:val="both"/>
        <w:rPr>
          <w:rFonts w:ascii="Times New Roman" w:eastAsia="Calibri" w:hAnsi="Times New Roman" w:cs="Times New Roman"/>
          <w:sz w:val="12"/>
          <w:szCs w:val="12"/>
        </w:rPr>
      </w:pPr>
    </w:p>
    <w:p w:rsidR="002D575E" w:rsidRPr="002D575E" w:rsidRDefault="002D575E" w:rsidP="002D575E">
      <w:pPr>
        <w:tabs>
          <w:tab w:val="left" w:pos="284"/>
          <w:tab w:val="left" w:pos="3828"/>
        </w:tabs>
        <w:spacing w:after="0" w:line="240" w:lineRule="auto"/>
        <w:jc w:val="both"/>
        <w:rPr>
          <w:rFonts w:ascii="Times New Roman" w:eastAsia="Calibri" w:hAnsi="Times New Roman" w:cs="Times New Roman"/>
          <w:sz w:val="12"/>
          <w:szCs w:val="12"/>
        </w:rPr>
      </w:pPr>
    </w:p>
    <w:p w:rsidR="002D575E" w:rsidRPr="002D575E" w:rsidRDefault="002D575E" w:rsidP="002D575E">
      <w:pPr>
        <w:tabs>
          <w:tab w:val="left" w:pos="284"/>
          <w:tab w:val="left" w:pos="3828"/>
        </w:tabs>
        <w:spacing w:after="0" w:line="240" w:lineRule="auto"/>
        <w:jc w:val="both"/>
        <w:rPr>
          <w:rFonts w:ascii="Times New Roman" w:eastAsia="Calibri" w:hAnsi="Times New Roman" w:cs="Times New Roman"/>
          <w:sz w:val="12"/>
          <w:szCs w:val="12"/>
        </w:rPr>
      </w:pPr>
    </w:p>
    <w:p w:rsidR="002D575E" w:rsidRPr="002D575E" w:rsidRDefault="002D575E" w:rsidP="002D575E">
      <w:pPr>
        <w:tabs>
          <w:tab w:val="left" w:pos="284"/>
          <w:tab w:val="left" w:pos="3828"/>
        </w:tabs>
        <w:spacing w:after="0" w:line="240" w:lineRule="auto"/>
        <w:jc w:val="both"/>
        <w:rPr>
          <w:rFonts w:ascii="Times New Roman" w:eastAsia="Calibri" w:hAnsi="Times New Roman" w:cs="Times New Roman"/>
          <w:sz w:val="12"/>
          <w:szCs w:val="12"/>
        </w:rPr>
      </w:pPr>
    </w:p>
    <w:p w:rsidR="002D575E" w:rsidRPr="002D575E" w:rsidRDefault="002D575E" w:rsidP="002D575E">
      <w:pPr>
        <w:tabs>
          <w:tab w:val="left" w:pos="284"/>
          <w:tab w:val="left" w:pos="3828"/>
        </w:tabs>
        <w:spacing w:after="0" w:line="240" w:lineRule="auto"/>
        <w:jc w:val="both"/>
        <w:rPr>
          <w:rFonts w:ascii="Times New Roman" w:eastAsia="Calibri" w:hAnsi="Times New Roman" w:cs="Times New Roman"/>
          <w:sz w:val="12"/>
          <w:szCs w:val="12"/>
        </w:rPr>
      </w:pPr>
    </w:p>
    <w:p w:rsidR="00BF4E51" w:rsidRPr="00BF4E51" w:rsidRDefault="00BF4E51" w:rsidP="00BF4E51">
      <w:pPr>
        <w:tabs>
          <w:tab w:val="left" w:pos="284"/>
          <w:tab w:val="left" w:pos="3828"/>
        </w:tabs>
        <w:spacing w:after="0" w:line="240" w:lineRule="auto"/>
        <w:jc w:val="both"/>
        <w:rPr>
          <w:rFonts w:ascii="Times New Roman" w:eastAsia="Calibri" w:hAnsi="Times New Roman" w:cs="Times New Roman"/>
          <w:sz w:val="12"/>
          <w:szCs w:val="12"/>
        </w:rPr>
      </w:pPr>
    </w:p>
    <w:p w:rsidR="00BF4E51" w:rsidRPr="00BF4E51" w:rsidRDefault="00BF4E51" w:rsidP="00BF4E51">
      <w:pPr>
        <w:tabs>
          <w:tab w:val="left" w:pos="284"/>
          <w:tab w:val="left" w:pos="3828"/>
        </w:tabs>
        <w:spacing w:after="0" w:line="240" w:lineRule="auto"/>
        <w:jc w:val="both"/>
        <w:rPr>
          <w:rFonts w:ascii="Times New Roman" w:eastAsia="Calibri" w:hAnsi="Times New Roman" w:cs="Times New Roman"/>
          <w:sz w:val="12"/>
          <w:szCs w:val="12"/>
        </w:rPr>
      </w:pPr>
    </w:p>
    <w:p w:rsidR="00BF4E51" w:rsidRPr="00BF4E51" w:rsidRDefault="001F40FE" w:rsidP="00BF4E5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05878" cy="1580526"/>
            <wp:effectExtent l="0" t="0" r="0" b="0"/>
            <wp:docPr id="8" name="Рисунок 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7324" cy="1581517"/>
                    </a:xfrm>
                    <a:prstGeom prst="rect">
                      <a:avLst/>
                    </a:prstGeom>
                    <a:noFill/>
                    <a:ln>
                      <a:noFill/>
                    </a:ln>
                  </pic:spPr>
                </pic:pic>
              </a:graphicData>
            </a:graphic>
          </wp:inline>
        </w:drawing>
      </w:r>
      <w:r w:rsidRPr="001F40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53586" cy="1611235"/>
            <wp:effectExtent l="0" t="0" r="0" b="0"/>
            <wp:docPr id="9" name="Рисунок 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3573" cy="1611226"/>
                    </a:xfrm>
                    <a:prstGeom prst="rect">
                      <a:avLst/>
                    </a:prstGeom>
                    <a:noFill/>
                    <a:ln>
                      <a:noFill/>
                    </a:ln>
                  </pic:spPr>
                </pic:pic>
              </a:graphicData>
            </a:graphic>
          </wp:inline>
        </w:drawing>
      </w:r>
    </w:p>
    <w:p w:rsidR="00BF4E51" w:rsidRPr="00BF4E51" w:rsidRDefault="001F40FE" w:rsidP="00BF4E5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572" cy="1582310"/>
            <wp:effectExtent l="0" t="0" r="0" b="0"/>
            <wp:docPr id="10" name="Рисунок 1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8742" cy="1583116"/>
                    </a:xfrm>
                    <a:prstGeom prst="rect">
                      <a:avLst/>
                    </a:prstGeom>
                    <a:noFill/>
                    <a:ln>
                      <a:noFill/>
                    </a:ln>
                  </pic:spPr>
                </pic:pic>
              </a:graphicData>
            </a:graphic>
          </wp:inline>
        </w:drawing>
      </w:r>
      <w:r w:rsidRPr="001F40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05878" cy="1588030"/>
            <wp:effectExtent l="0" t="0" r="0" b="0"/>
            <wp:docPr id="11" name="Рисунок 1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7053" cy="1588839"/>
                    </a:xfrm>
                    <a:prstGeom prst="rect">
                      <a:avLst/>
                    </a:prstGeom>
                    <a:noFill/>
                    <a:ln>
                      <a:noFill/>
                    </a:ln>
                  </pic:spPr>
                </pic:pic>
              </a:graphicData>
            </a:graphic>
          </wp:inline>
        </w:drawing>
      </w:r>
    </w:p>
    <w:p w:rsidR="00BF4E51" w:rsidRPr="00BF4E51" w:rsidRDefault="001F40FE" w:rsidP="001F40FE">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1586279"/>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8942" cy="158698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50FD2566" wp14:editId="1A908D9A">
            <wp:extent cx="1095748" cy="1582309"/>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6847" cy="1583895"/>
                    </a:xfrm>
                    <a:prstGeom prst="rect">
                      <a:avLst/>
                    </a:prstGeom>
                    <a:noFill/>
                    <a:ln>
                      <a:noFill/>
                    </a:ln>
                  </pic:spPr>
                </pic:pic>
              </a:graphicData>
            </a:graphic>
          </wp:inline>
        </w:drawing>
      </w:r>
    </w:p>
    <w:p w:rsidR="00FD0E01" w:rsidRDefault="001F40FE" w:rsidP="00FD0E0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1781" cy="1602760"/>
            <wp:effectExtent l="0" t="0" r="0" b="0"/>
            <wp:docPr id="14" name="Рисунок 1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2828" cy="1603483"/>
                    </a:xfrm>
                    <a:prstGeom prst="rect">
                      <a:avLst/>
                    </a:prstGeom>
                    <a:noFill/>
                    <a:ln>
                      <a:noFill/>
                    </a:ln>
                  </pic:spPr>
                </pic:pic>
              </a:graphicData>
            </a:graphic>
          </wp:inline>
        </w:drawing>
      </w:r>
      <w:r w:rsidRPr="001F40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1781" cy="1589462"/>
            <wp:effectExtent l="0" t="0" r="0" b="0"/>
            <wp:docPr id="15" name="Рисунок 1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1768" cy="1589453"/>
                    </a:xfrm>
                    <a:prstGeom prst="rect">
                      <a:avLst/>
                    </a:prstGeom>
                    <a:noFill/>
                    <a:ln>
                      <a:noFill/>
                    </a:ln>
                  </pic:spPr>
                </pic:pic>
              </a:graphicData>
            </a:graphic>
          </wp:inline>
        </w:drawing>
      </w:r>
    </w:p>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Default="001F40FE" w:rsidP="00FD0E0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32208" cy="1606163"/>
            <wp:effectExtent l="0" t="0" r="0" b="0"/>
            <wp:docPr id="16" name="Рисунок 1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3396" cy="1606981"/>
                    </a:xfrm>
                    <a:prstGeom prst="rect">
                      <a:avLst/>
                    </a:prstGeom>
                    <a:noFill/>
                    <a:ln>
                      <a:noFill/>
                    </a:ln>
                  </pic:spPr>
                </pic:pic>
              </a:graphicData>
            </a:graphic>
          </wp:inline>
        </w:drawing>
      </w:r>
      <w:r w:rsidRPr="001F40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9732" cy="1600647"/>
            <wp:effectExtent l="0" t="0" r="0" b="0"/>
            <wp:docPr id="17" name="Рисунок 1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1027" cy="1601537"/>
                    </a:xfrm>
                    <a:prstGeom prst="rect">
                      <a:avLst/>
                    </a:prstGeom>
                    <a:noFill/>
                    <a:ln>
                      <a:noFill/>
                    </a:ln>
                  </pic:spPr>
                </pic:pic>
              </a:graphicData>
            </a:graphic>
          </wp:inline>
        </w:drawing>
      </w:r>
    </w:p>
    <w:p w:rsidR="00FD0E01" w:rsidRDefault="001F40FE" w:rsidP="00FD0E0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77440" cy="1637314"/>
            <wp:effectExtent l="0" t="0" r="0" b="0"/>
            <wp:docPr id="18" name="Рисунок 1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8651" cy="1638148"/>
                    </a:xfrm>
                    <a:prstGeom prst="rect">
                      <a:avLst/>
                    </a:prstGeom>
                    <a:noFill/>
                    <a:ln>
                      <a:noFill/>
                    </a:ln>
                  </pic:spPr>
                </pic:pic>
              </a:graphicData>
            </a:graphic>
          </wp:inline>
        </w:drawing>
      </w:r>
      <w:r w:rsidRPr="001F40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77440" cy="1627565"/>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7427" cy="1627556"/>
                    </a:xfrm>
                    <a:prstGeom prst="rect">
                      <a:avLst/>
                    </a:prstGeom>
                    <a:noFill/>
                    <a:ln>
                      <a:noFill/>
                    </a:ln>
                  </pic:spPr>
                </pic:pic>
              </a:graphicData>
            </a:graphic>
          </wp:inline>
        </w:drawing>
      </w:r>
    </w:p>
    <w:p w:rsidR="00FD0E01" w:rsidRDefault="001F40FE" w:rsidP="00FD0E0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606278"/>
            <wp:effectExtent l="0" t="0" r="0" b="0"/>
            <wp:docPr id="20" name="Рисунок 2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9719" cy="1606269"/>
                    </a:xfrm>
                    <a:prstGeom prst="rect">
                      <a:avLst/>
                    </a:prstGeom>
                    <a:noFill/>
                    <a:ln>
                      <a:noFill/>
                    </a:ln>
                  </pic:spPr>
                </pic:pic>
              </a:graphicData>
            </a:graphic>
          </wp:inline>
        </w:drawing>
      </w:r>
      <w:r w:rsidRPr="001F40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9732" cy="1594905"/>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9719" cy="1594896"/>
                    </a:xfrm>
                    <a:prstGeom prst="rect">
                      <a:avLst/>
                    </a:prstGeom>
                    <a:noFill/>
                    <a:ln>
                      <a:noFill/>
                    </a:ln>
                  </pic:spPr>
                </pic:pic>
              </a:graphicData>
            </a:graphic>
          </wp:inline>
        </w:drawing>
      </w:r>
    </w:p>
    <w:p w:rsidR="00FD0E01" w:rsidRDefault="001F40FE" w:rsidP="00FD0E0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2024" cy="1562245"/>
            <wp:effectExtent l="0" t="0" r="0" b="0"/>
            <wp:docPr id="22" name="Рисунок 2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7058" cy="1565691"/>
                    </a:xfrm>
                    <a:prstGeom prst="rect">
                      <a:avLst/>
                    </a:prstGeom>
                    <a:noFill/>
                    <a:ln>
                      <a:noFill/>
                    </a:ln>
                  </pic:spPr>
                </pic:pic>
              </a:graphicData>
            </a:graphic>
          </wp:inline>
        </w:drawing>
      </w:r>
      <w:r w:rsidR="002613F0" w:rsidRPr="002613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613F0">
        <w:rPr>
          <w:rFonts w:ascii="Times New Roman" w:eastAsia="Calibri" w:hAnsi="Times New Roman" w:cs="Times New Roman"/>
          <w:noProof/>
          <w:sz w:val="12"/>
          <w:szCs w:val="12"/>
          <w:lang w:eastAsia="ru-RU"/>
        </w:rPr>
        <w:drawing>
          <wp:inline distT="0" distB="0" distL="0" distR="0">
            <wp:extent cx="2282024" cy="1545609"/>
            <wp:effectExtent l="0" t="0" r="0" b="0"/>
            <wp:docPr id="23" name="Рисунок 2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ый рисуно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4138" cy="1547041"/>
                    </a:xfrm>
                    <a:prstGeom prst="rect">
                      <a:avLst/>
                    </a:prstGeom>
                    <a:noFill/>
                    <a:ln>
                      <a:noFill/>
                    </a:ln>
                  </pic:spPr>
                </pic:pic>
              </a:graphicData>
            </a:graphic>
          </wp:inline>
        </w:drawing>
      </w: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244B06"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53586" cy="1611235"/>
            <wp:effectExtent l="0" t="0" r="0" b="0"/>
            <wp:docPr id="24" name="Рисунок 2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ый рисуно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3573" cy="1611226"/>
                    </a:xfrm>
                    <a:prstGeom prst="rect">
                      <a:avLst/>
                    </a:prstGeom>
                    <a:noFill/>
                    <a:ln>
                      <a:noFill/>
                    </a:ln>
                  </pic:spPr>
                </pic:pic>
              </a:graphicData>
            </a:graphic>
          </wp:inline>
        </w:drawing>
      </w:r>
      <w:r w:rsidRPr="002613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53586" cy="1603576"/>
            <wp:effectExtent l="0" t="0" r="0" b="0"/>
            <wp:docPr id="25" name="Рисунок 2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ый рисунок.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3573" cy="1603567"/>
                    </a:xfrm>
                    <a:prstGeom prst="rect">
                      <a:avLst/>
                    </a:prstGeom>
                    <a:noFill/>
                    <a:ln>
                      <a:noFill/>
                    </a:ln>
                  </pic:spPr>
                </pic:pic>
              </a:graphicData>
            </a:graphic>
          </wp:inline>
        </w:drawing>
      </w:r>
    </w:p>
    <w:p w:rsidR="00244B06"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05853" cy="1582310"/>
            <wp:effectExtent l="0" t="0" r="0" b="0"/>
            <wp:docPr id="26" name="Рисунок 2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ый рисунок.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5840" cy="1582301"/>
                    </a:xfrm>
                    <a:prstGeom prst="rect">
                      <a:avLst/>
                    </a:prstGeom>
                    <a:noFill/>
                    <a:ln>
                      <a:noFill/>
                    </a:ln>
                  </pic:spPr>
                </pic:pic>
              </a:graphicData>
            </a:graphic>
          </wp:inline>
        </w:drawing>
      </w:r>
      <w:r w:rsidRPr="002613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42267" cy="1562465"/>
            <wp:effectExtent l="0" t="0" r="0" b="0"/>
            <wp:docPr id="27" name="Рисунок 2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Новый рисунок.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2759" cy="1562808"/>
                    </a:xfrm>
                    <a:prstGeom prst="rect">
                      <a:avLst/>
                    </a:prstGeom>
                    <a:noFill/>
                    <a:ln>
                      <a:noFill/>
                    </a:ln>
                  </pic:spPr>
                </pic:pic>
              </a:graphicData>
            </a:graphic>
          </wp:inline>
        </w:drawing>
      </w:r>
    </w:p>
    <w:p w:rsidR="00244B06"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12971" cy="1606163"/>
            <wp:effectExtent l="0" t="0" r="0" b="0"/>
            <wp:docPr id="28" name="Рисунок 2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Новый рисунок.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12958" cy="1606154"/>
                    </a:xfrm>
                    <a:prstGeom prst="rect">
                      <a:avLst/>
                    </a:prstGeom>
                    <a:noFill/>
                    <a:ln>
                      <a:noFill/>
                    </a:ln>
                  </pic:spPr>
                </pic:pic>
              </a:graphicData>
            </a:graphic>
          </wp:inline>
        </w:drawing>
      </w:r>
      <w:r w:rsidRPr="002613F0">
        <w:t xml:space="preserve"> </w:t>
      </w:r>
      <w:r>
        <w:rPr>
          <w:noProof/>
          <w:lang w:eastAsia="ru-RU"/>
        </w:rPr>
        <w:drawing>
          <wp:inline distT="0" distB="0" distL="0" distR="0">
            <wp:extent cx="2250219" cy="1551456"/>
            <wp:effectExtent l="0" t="0" r="0" b="0"/>
            <wp:docPr id="29" name="Рисунок 29" descr="C:\Users\user\AppData\Local\Microsoft\Windows\Temporary Internet Files\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Новый рисунок.b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50206" cy="1551447"/>
                    </a:xfrm>
                    <a:prstGeom prst="rect">
                      <a:avLst/>
                    </a:prstGeom>
                    <a:noFill/>
                    <a:ln>
                      <a:noFill/>
                    </a:ln>
                  </pic:spPr>
                </pic:pic>
              </a:graphicData>
            </a:graphic>
          </wp:inline>
        </w:drawing>
      </w:r>
    </w:p>
    <w:p w:rsidR="00244B06"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37683" cy="1613738"/>
            <wp:effectExtent l="0" t="0" r="0" b="0"/>
            <wp:docPr id="30" name="Рисунок 3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Новый рисунок.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8737" cy="1614465"/>
                    </a:xfrm>
                    <a:prstGeom prst="rect">
                      <a:avLst/>
                    </a:prstGeom>
                    <a:noFill/>
                    <a:ln>
                      <a:noFill/>
                    </a:ln>
                  </pic:spPr>
                </pic:pic>
              </a:graphicData>
            </a:graphic>
          </wp:inline>
        </w:drawing>
      </w:r>
      <w:r w:rsidRPr="002613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37683" cy="1606130"/>
            <wp:effectExtent l="0" t="0" r="0" b="0"/>
            <wp:docPr id="31" name="Рисунок 3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Новый рисунок.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9011" cy="1607042"/>
                    </a:xfrm>
                    <a:prstGeom prst="rect">
                      <a:avLst/>
                    </a:prstGeom>
                    <a:noFill/>
                    <a:ln>
                      <a:noFill/>
                    </a:ln>
                  </pic:spPr>
                </pic:pic>
              </a:graphicData>
            </a:graphic>
          </wp:inline>
        </w:drawing>
      </w: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244B06"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97927" cy="1571337"/>
            <wp:effectExtent l="0" t="0" r="0" b="0"/>
            <wp:docPr id="32" name="Рисунок 3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Новый рисуно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9505" cy="1572416"/>
                    </a:xfrm>
                    <a:prstGeom prst="rect">
                      <a:avLst/>
                    </a:prstGeom>
                    <a:noFill/>
                    <a:ln>
                      <a:noFill/>
                    </a:ln>
                  </pic:spPr>
                </pic:pic>
              </a:graphicData>
            </a:graphic>
          </wp:inline>
        </w:drawing>
      </w:r>
      <w:r w:rsidRPr="002613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97927" cy="1578815"/>
            <wp:effectExtent l="0" t="0" r="0" b="0"/>
            <wp:docPr id="33" name="Рисунок 3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Новый рисунок.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99232" cy="1579711"/>
                    </a:xfrm>
                    <a:prstGeom prst="rect">
                      <a:avLst/>
                    </a:prstGeom>
                    <a:noFill/>
                    <a:ln>
                      <a:noFill/>
                    </a:ln>
                  </pic:spPr>
                </pic:pic>
              </a:graphicData>
            </a:graphic>
          </wp:inline>
        </w:drawing>
      </w:r>
    </w:p>
    <w:p w:rsidR="00244B06"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1561285"/>
            <wp:effectExtent l="0" t="0" r="0" b="0"/>
            <wp:docPr id="34" name="Рисунок 3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Новый рисунок.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97914" cy="1561276"/>
                    </a:xfrm>
                    <a:prstGeom prst="rect">
                      <a:avLst/>
                    </a:prstGeom>
                    <a:noFill/>
                    <a:ln>
                      <a:noFill/>
                    </a:ln>
                  </pic:spPr>
                </pic:pic>
              </a:graphicData>
            </a:graphic>
          </wp:inline>
        </w:drawing>
      </w:r>
      <w:r w:rsidRPr="002613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97927" cy="1584349"/>
            <wp:effectExtent l="0" t="0" r="0" b="0"/>
            <wp:docPr id="35" name="Рисунок 3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Новый рисунок.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97914" cy="1584340"/>
                    </a:xfrm>
                    <a:prstGeom prst="rect">
                      <a:avLst/>
                    </a:prstGeom>
                    <a:noFill/>
                    <a:ln>
                      <a:noFill/>
                    </a:ln>
                  </pic:spPr>
                </pic:pic>
              </a:graphicData>
            </a:graphic>
          </wp:inline>
        </w:drawing>
      </w:r>
    </w:p>
    <w:p w:rsidR="00244B06"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1573132"/>
            <wp:effectExtent l="0" t="0" r="0" b="0"/>
            <wp:docPr id="36" name="Рисунок 3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Новый рисунок.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97914" cy="1573123"/>
                    </a:xfrm>
                    <a:prstGeom prst="rect">
                      <a:avLst/>
                    </a:prstGeom>
                    <a:noFill/>
                    <a:ln>
                      <a:noFill/>
                    </a:ln>
                  </pic:spPr>
                </pic:pic>
              </a:graphicData>
            </a:graphic>
          </wp:inline>
        </w:drawing>
      </w:r>
      <w:r w:rsidRPr="002613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26365" cy="1522402"/>
            <wp:effectExtent l="0" t="0" r="0" b="0"/>
            <wp:docPr id="37" name="Рисунок 3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Новый рисунок.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27893" cy="1523447"/>
                    </a:xfrm>
                    <a:prstGeom prst="rect">
                      <a:avLst/>
                    </a:prstGeom>
                    <a:noFill/>
                    <a:ln>
                      <a:noFill/>
                    </a:ln>
                  </pic:spPr>
                </pic:pic>
              </a:graphicData>
            </a:graphic>
          </wp:inline>
        </w:drawing>
      </w:r>
    </w:p>
    <w:p w:rsidR="00244B06"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45634" cy="1607776"/>
            <wp:effectExtent l="0" t="0" r="0" b="0"/>
            <wp:docPr id="38" name="Рисунок 3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Pictures\Новый рисунок.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47105" cy="1608784"/>
                    </a:xfrm>
                    <a:prstGeom prst="rect">
                      <a:avLst/>
                    </a:prstGeom>
                    <a:noFill/>
                    <a:ln>
                      <a:noFill/>
                    </a:ln>
                  </pic:spPr>
                </pic:pic>
              </a:graphicData>
            </a:graphic>
          </wp:inline>
        </w:drawing>
      </w:r>
      <w:r w:rsidRPr="002613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52350" cy="1534601"/>
            <wp:effectExtent l="0" t="0" r="0" b="0"/>
            <wp:docPr id="39" name="Рисунок 3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Pictures\Новый рисунок.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5970" cy="1537068"/>
                    </a:xfrm>
                    <a:prstGeom prst="rect">
                      <a:avLst/>
                    </a:prstGeom>
                    <a:noFill/>
                    <a:ln>
                      <a:noFill/>
                    </a:ln>
                  </pic:spPr>
                </pic:pic>
              </a:graphicData>
            </a:graphic>
          </wp:inline>
        </w:drawing>
      </w: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10462" cy="1516851"/>
            <wp:effectExtent l="0" t="0" r="0" b="0"/>
            <wp:docPr id="40" name="Рисунок 4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Pictures\Новый рисунок.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08764" cy="1515686"/>
                    </a:xfrm>
                    <a:prstGeom prst="rect">
                      <a:avLst/>
                    </a:prstGeom>
                    <a:noFill/>
                    <a:ln>
                      <a:noFill/>
                    </a:ln>
                  </pic:spPr>
                </pic:pic>
              </a:graphicData>
            </a:graphic>
          </wp:inline>
        </w:drawing>
      </w:r>
      <w:r w:rsidR="004E1F19"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E1F19">
        <w:rPr>
          <w:rFonts w:ascii="Times New Roman" w:eastAsia="Calibri" w:hAnsi="Times New Roman" w:cs="Times New Roman"/>
          <w:noProof/>
          <w:sz w:val="12"/>
          <w:szCs w:val="12"/>
          <w:lang w:eastAsia="ru-RU"/>
        </w:rPr>
        <w:drawing>
          <wp:inline distT="0" distB="0" distL="0" distR="0">
            <wp:extent cx="2228297" cy="1534601"/>
            <wp:effectExtent l="0" t="0" r="0" b="0"/>
            <wp:docPr id="41" name="Рисунок 4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Pictures\Новый рисунок.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32609" cy="1537571"/>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2024" cy="1562245"/>
            <wp:effectExtent l="0" t="0" r="0" b="0"/>
            <wp:docPr id="42" name="Рисунок 4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Pictures\Новый рисунок.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82011" cy="1562236"/>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82024" cy="1564175"/>
            <wp:effectExtent l="0" t="0" r="0" b="0"/>
            <wp:docPr id="43" name="Рисунок 4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Pictures\Новый рисунок.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83455" cy="1565156"/>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2024" cy="1575316"/>
            <wp:effectExtent l="0" t="0" r="0" b="0"/>
            <wp:docPr id="44" name="Рисунок 4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Pictures\Новый рисунок.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83053" cy="1576026"/>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34316" cy="1542368"/>
            <wp:effectExtent l="0" t="0" r="0" b="0"/>
            <wp:docPr id="45" name="Рисунок 4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Pictures\Новый рисунок.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35303" cy="1543049"/>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45634" cy="1617242"/>
            <wp:effectExtent l="0" t="0" r="0" b="0"/>
            <wp:docPr id="46" name="Рисунок 4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Pictures\Новый рисунок.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45621" cy="1617233"/>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401294" cy="1630298"/>
            <wp:effectExtent l="0" t="0" r="0" b="0"/>
            <wp:docPr id="47" name="Рисунок 4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Pictures\Новый рисунок.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03374" cy="1631710"/>
                    </a:xfrm>
                    <a:prstGeom prst="rect">
                      <a:avLst/>
                    </a:prstGeom>
                    <a:noFill/>
                    <a:ln>
                      <a:noFill/>
                    </a:ln>
                  </pic:spPr>
                </pic:pic>
              </a:graphicData>
            </a:graphic>
          </wp:inline>
        </w:drawing>
      </w:r>
    </w:p>
    <w:p w:rsidR="002613F0"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p>
    <w:p w:rsidR="002613F0"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p>
    <w:p w:rsidR="002613F0"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97571" cy="1582309"/>
            <wp:effectExtent l="0" t="0" r="0" b="0"/>
            <wp:docPr id="48" name="Рисунок 4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Pictures\Новый рисунок.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98742" cy="1583115"/>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2948" cy="1590261"/>
            <wp:effectExtent l="0" t="0" r="0" b="0"/>
            <wp:docPr id="49" name="Рисунок 4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Pictures\Новый рисунок.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22935" cy="1590252"/>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1573132"/>
            <wp:effectExtent l="0" t="0" r="0" b="0"/>
            <wp:docPr id="50" name="Рисунок 5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Pictures\Новый рисунок.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97914" cy="1573123"/>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97927" cy="1576871"/>
            <wp:effectExtent l="0" t="0" r="0" b="0"/>
            <wp:docPr id="51" name="Рисунок 5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Pictures\Новый рисунок.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97914" cy="1576862"/>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1560120"/>
            <wp:effectExtent l="0" t="0" r="0" b="0"/>
            <wp:docPr id="52" name="Рисунок 5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Pictures\Новый рисунок.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99917" cy="1561471"/>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97927" cy="1568768"/>
            <wp:effectExtent l="0" t="0" r="0" b="0"/>
            <wp:docPr id="53" name="Рисунок 5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Pictures\Новый рисунок.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97914" cy="1568759"/>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610069"/>
            <wp:effectExtent l="0" t="0" r="0" b="0"/>
            <wp:docPr id="54" name="Рисунок 5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Pictures\Новый рисунок.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29719" cy="1610060"/>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9732" cy="1589294"/>
            <wp:effectExtent l="0" t="0" r="0" b="0"/>
            <wp:docPr id="55" name="Рисунок 5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Pictures\Новый рисунок.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31470" cy="1590480"/>
                    </a:xfrm>
                    <a:prstGeom prst="rect">
                      <a:avLst/>
                    </a:prstGeom>
                    <a:noFill/>
                    <a:ln>
                      <a:noFill/>
                    </a:ln>
                  </pic:spPr>
                </pic:pic>
              </a:graphicData>
            </a:graphic>
          </wp:inline>
        </w:drawing>
      </w:r>
    </w:p>
    <w:p w:rsidR="002613F0"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p>
    <w:p w:rsidR="002613F0"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p>
    <w:p w:rsidR="002613F0"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58170" cy="1568108"/>
            <wp:effectExtent l="0" t="0" r="0" b="0"/>
            <wp:docPr id="56" name="Рисунок 5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Pictures\Новый рисунок.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58157" cy="1568099"/>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58170" cy="1562523"/>
            <wp:effectExtent l="0" t="0" r="0" b="0"/>
            <wp:docPr id="57" name="Рисунок 5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Pictures\Новый рисунок.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59056" cy="1563136"/>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0081" cy="1590261"/>
            <wp:effectExtent l="0" t="0" r="0" b="0"/>
            <wp:docPr id="58" name="Рисунок 5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Pictures\Новый рисунок.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21535" cy="1591258"/>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1781" cy="1593240"/>
            <wp:effectExtent l="0" t="0" r="0" b="0"/>
            <wp:docPr id="59" name="Рисунок 5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Pictures\Новый рисунок.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21768" cy="1593231"/>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42806" cy="1598213"/>
            <wp:effectExtent l="0" t="0" r="0" b="0"/>
            <wp:docPr id="60" name="Рисунок 6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Pictures\Новый рисунок.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44553" cy="1599405"/>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50219" cy="1568006"/>
            <wp:effectExtent l="0" t="0" r="0" b="0"/>
            <wp:docPr id="61" name="Рисунок 6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Pictures\Новый рисунок.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50713" cy="1568350"/>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9975" cy="1567688"/>
            <wp:effectExtent l="0" t="0" r="0" b="0"/>
            <wp:docPr id="62" name="Рисунок 6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Pictures\Новый рисунок.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9962" cy="1567679"/>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89975" cy="1569625"/>
            <wp:effectExtent l="0" t="0" r="0" b="0"/>
            <wp:docPr id="63" name="Рисунок 6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Pictures\Новый рисунок.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91410" cy="1570609"/>
                    </a:xfrm>
                    <a:prstGeom prst="rect">
                      <a:avLst/>
                    </a:prstGeom>
                    <a:noFill/>
                    <a:ln>
                      <a:noFill/>
                    </a:ln>
                  </pic:spPr>
                </pic:pic>
              </a:graphicData>
            </a:graphic>
          </wp:inline>
        </w:drawing>
      </w:r>
    </w:p>
    <w:p w:rsidR="002613F0"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p>
    <w:p w:rsidR="002613F0"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p>
    <w:p w:rsidR="002613F0"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82024" cy="1588386"/>
            <wp:effectExtent l="0" t="0" r="0" b="0"/>
            <wp:docPr id="64" name="Рисунок 6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Pictures\Новый рисунок.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82011" cy="1588377"/>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82024" cy="1549323"/>
            <wp:effectExtent l="0" t="0" r="0" b="0"/>
            <wp:docPr id="65" name="Рисунок 6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Pictures\Новый рисунок.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84001" cy="1550665"/>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2024" cy="1564175"/>
            <wp:effectExtent l="0" t="0" r="0" b="0"/>
            <wp:docPr id="66" name="Рисунок 6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Pictures\Новый рисунок.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83455" cy="1565156"/>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04537" cy="1566407"/>
            <wp:effectExtent l="0" t="0" r="0" b="0"/>
            <wp:docPr id="67" name="Рисунок 6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Pictures\Новый рисунок.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04524" cy="1566398"/>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1601948"/>
            <wp:effectExtent l="0" t="0" r="0" b="0"/>
            <wp:docPr id="68" name="Рисунок 6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Pictures\Новый рисунок.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70755" cy="1601948"/>
                    </a:xfrm>
                    <a:prstGeom prst="rect">
                      <a:avLst/>
                    </a:prstGeom>
                    <a:noFill/>
                    <a:ln>
                      <a:noFill/>
                    </a:ln>
                  </pic:spPr>
                </pic:pic>
              </a:graphicData>
            </a:graphic>
          </wp:inline>
        </w:drawing>
      </w:r>
    </w:p>
    <w:p w:rsidR="002613F0" w:rsidRDefault="004E1F19" w:rsidP="004E1F19">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73115" cy="1645920"/>
            <wp:effectExtent l="0" t="0" r="0" b="0"/>
            <wp:docPr id="69" name="Рисунок 6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Pictures\Новый рисунок.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73910" cy="164647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0DC3371D" wp14:editId="152602BE">
            <wp:extent cx="1240403" cy="1797480"/>
            <wp:effectExtent l="0" t="0" r="0" b="0"/>
            <wp:docPr id="70" name="Рисунок 7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Pictures\Новый рисунок.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41061" cy="1798433"/>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42267" cy="1533276"/>
            <wp:effectExtent l="0" t="0" r="0" b="0"/>
            <wp:docPr id="71" name="Рисунок 71"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Pictures\Новый рисунок (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43806" cy="1534329"/>
                    </a:xfrm>
                    <a:prstGeom prst="rect">
                      <a:avLst/>
                    </a:prstGeom>
                    <a:noFill/>
                    <a:ln>
                      <a:noFill/>
                    </a:ln>
                  </pic:spPr>
                </pic:pic>
              </a:graphicData>
            </a:graphic>
          </wp:inline>
        </w:drawing>
      </w:r>
      <w:r w:rsidR="002B183A" w:rsidRPr="002B18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B183A">
        <w:rPr>
          <w:rFonts w:ascii="Times New Roman" w:eastAsia="Calibri" w:hAnsi="Times New Roman" w:cs="Times New Roman"/>
          <w:noProof/>
          <w:sz w:val="12"/>
          <w:szCs w:val="12"/>
          <w:lang w:eastAsia="ru-RU"/>
        </w:rPr>
        <w:drawing>
          <wp:inline distT="0" distB="0" distL="0" distR="0">
            <wp:extent cx="2289975" cy="1577078"/>
            <wp:effectExtent l="0" t="0" r="0" b="0"/>
            <wp:docPr id="72" name="Рисунок 7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Pictures\Новый рисунок.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91141" cy="1577881"/>
                    </a:xfrm>
                    <a:prstGeom prst="rect">
                      <a:avLst/>
                    </a:prstGeom>
                    <a:noFill/>
                    <a:ln>
                      <a:noFill/>
                    </a:ln>
                  </pic:spPr>
                </pic:pic>
              </a:graphicData>
            </a:graphic>
          </wp:inline>
        </w:drawing>
      </w:r>
    </w:p>
    <w:p w:rsidR="002613F0" w:rsidRDefault="002B183A" w:rsidP="002B183A">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9975" cy="1562173"/>
            <wp:effectExtent l="0" t="0" r="0" b="0"/>
            <wp:docPr id="73" name="Рисунок 7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Pictures\Новый рисунок.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91683" cy="1563338"/>
                    </a:xfrm>
                    <a:prstGeom prst="rect">
                      <a:avLst/>
                    </a:prstGeom>
                    <a:noFill/>
                    <a:ln>
                      <a:noFill/>
                    </a:ln>
                  </pic:spPr>
                </pic:pic>
              </a:graphicData>
            </a:graphic>
          </wp:inline>
        </w:drawing>
      </w:r>
    </w:p>
    <w:p w:rsidR="002613F0"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p>
    <w:p w:rsidR="002B183A" w:rsidRDefault="002B183A" w:rsidP="003519F1">
      <w:pPr>
        <w:tabs>
          <w:tab w:val="left" w:pos="284"/>
          <w:tab w:val="left" w:pos="3828"/>
        </w:tabs>
        <w:spacing w:after="0" w:line="240" w:lineRule="auto"/>
        <w:jc w:val="both"/>
        <w:rPr>
          <w:rFonts w:ascii="Times New Roman" w:eastAsia="Calibri" w:hAnsi="Times New Roman" w:cs="Times New Roman"/>
          <w:sz w:val="12"/>
          <w:szCs w:val="12"/>
        </w:rPr>
      </w:pPr>
    </w:p>
    <w:p w:rsidR="001869A1" w:rsidRDefault="001869A1" w:rsidP="003519F1">
      <w:pPr>
        <w:tabs>
          <w:tab w:val="left" w:pos="284"/>
          <w:tab w:val="left" w:pos="3828"/>
        </w:tabs>
        <w:spacing w:after="0" w:line="240" w:lineRule="auto"/>
        <w:jc w:val="both"/>
        <w:rPr>
          <w:rFonts w:ascii="Times New Roman" w:eastAsia="Calibri" w:hAnsi="Times New Roman" w:cs="Times New Roman"/>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АНТОНОВКА</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№12</w:t>
      </w:r>
    </w:p>
    <w:p w:rsidR="002B183A"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B183A">
        <w:rPr>
          <w:rFonts w:ascii="Times New Roman" w:eastAsia="Calibri" w:hAnsi="Times New Roman" w:cs="Times New Roman"/>
          <w:b/>
          <w:sz w:val="12"/>
          <w:szCs w:val="12"/>
        </w:rPr>
        <w:t>О внесении изменений в решение Собрания Представителей сельского поселения Антоновка</w:t>
      </w:r>
    </w:p>
    <w:p w:rsidR="002B183A" w:rsidRPr="002B183A"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B183A">
        <w:rPr>
          <w:rFonts w:ascii="Times New Roman" w:eastAsia="Calibri" w:hAnsi="Times New Roman" w:cs="Times New Roman"/>
          <w:b/>
          <w:sz w:val="12"/>
          <w:szCs w:val="12"/>
        </w:rPr>
        <w:t xml:space="preserve"> муниципального района Сергиевский Самарской области № 25 от «27» ноября 2023г. «О передаче осуществления части полномочий органам местного самоуправления муниципального района Сергиевский Самарской области»</w:t>
      </w:r>
    </w:p>
    <w:p w:rsidR="002B183A" w:rsidRPr="002B183A" w:rsidRDefault="002B183A" w:rsidP="002B183A">
      <w:pPr>
        <w:tabs>
          <w:tab w:val="left" w:pos="284"/>
          <w:tab w:val="left" w:pos="3828"/>
        </w:tabs>
        <w:spacing w:after="0" w:line="240" w:lineRule="auto"/>
        <w:jc w:val="both"/>
        <w:rPr>
          <w:rFonts w:ascii="Times New Roman" w:eastAsia="Calibri" w:hAnsi="Times New Roman" w:cs="Times New Roman"/>
          <w:sz w:val="12"/>
          <w:szCs w:val="12"/>
        </w:rPr>
      </w:pP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2B183A">
        <w:rPr>
          <w:rFonts w:ascii="Times New Roman" w:eastAsia="Calibri" w:hAnsi="Times New Roman" w:cs="Times New Roman"/>
          <w:sz w:val="12"/>
          <w:szCs w:val="12"/>
        </w:rPr>
        <w:t>сельского поселения Антоновка</w:t>
      </w:r>
      <w:r>
        <w:rPr>
          <w:rFonts w:ascii="Times New Roman" w:eastAsia="Calibri" w:hAnsi="Times New Roman" w:cs="Times New Roman"/>
          <w:sz w:val="12"/>
          <w:szCs w:val="12"/>
        </w:rPr>
        <w:t xml:space="preserve"> </w:t>
      </w:r>
      <w:r w:rsidRPr="002B183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183A">
        <w:rPr>
          <w:rFonts w:ascii="Times New Roman" w:eastAsia="Calibri" w:hAnsi="Times New Roman" w:cs="Times New Roman"/>
          <w:sz w:val="12"/>
          <w:szCs w:val="12"/>
        </w:rPr>
        <w:t>Самарской области</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B183A">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Антоновка муниципального района Сергиевский Самарской области,</w:t>
      </w:r>
      <w:r>
        <w:rPr>
          <w:rFonts w:ascii="Times New Roman" w:eastAsia="Calibri" w:hAnsi="Times New Roman" w:cs="Times New Roman"/>
          <w:sz w:val="12"/>
          <w:szCs w:val="12"/>
        </w:rPr>
        <w:t xml:space="preserve"> </w:t>
      </w:r>
      <w:r w:rsidRPr="002B183A">
        <w:rPr>
          <w:rFonts w:ascii="Times New Roman" w:eastAsia="Calibri" w:hAnsi="Times New Roman" w:cs="Times New Roman"/>
          <w:sz w:val="12"/>
          <w:szCs w:val="12"/>
        </w:rPr>
        <w:t>Собрание Представителей сельского поселения</w:t>
      </w:r>
      <w:proofErr w:type="gramEnd"/>
      <w:r w:rsidRPr="002B183A">
        <w:rPr>
          <w:rFonts w:ascii="Times New Roman" w:eastAsia="Calibri" w:hAnsi="Times New Roman" w:cs="Times New Roman"/>
          <w:sz w:val="12"/>
          <w:szCs w:val="12"/>
        </w:rPr>
        <w:t xml:space="preserve"> Антоновка муниципального района Сергиевский Самарской области</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b/>
          <w:sz w:val="12"/>
          <w:szCs w:val="12"/>
        </w:rPr>
        <w:t>РЕШИЛО</w:t>
      </w:r>
      <w:r w:rsidRPr="002B183A">
        <w:rPr>
          <w:rFonts w:ascii="Times New Roman" w:eastAsia="Calibri" w:hAnsi="Times New Roman" w:cs="Times New Roman"/>
          <w:sz w:val="12"/>
          <w:szCs w:val="12"/>
        </w:rPr>
        <w:t>:</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1. Внести в решение Собрания Представителей сельского поселения Антоновка муниципального района Сергиевский Самарской области № 25 от «27»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1.1. В пункте 1:</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1.1.1. Подпункт 1.9. исключить.</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1.1.2. Подпункт 1.10. изложить в следующей редакции:</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«1.10. Выдача градостроительных планов земельных участков».</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2.Опубликовать настоящее  решение в газете «Сергиевский вестник».</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2B183A" w:rsidRP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r w:rsidRPr="002B183A">
        <w:rPr>
          <w:rFonts w:ascii="Times New Roman" w:eastAsia="Calibri" w:hAnsi="Times New Roman" w:cs="Times New Roman"/>
          <w:sz w:val="12"/>
          <w:szCs w:val="12"/>
        </w:rPr>
        <w:t>Председатель Собрания Представителей сельского поселения Антоновка</w:t>
      </w:r>
    </w:p>
    <w:p w:rsid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r w:rsidRPr="002B183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183A">
        <w:rPr>
          <w:rFonts w:ascii="Times New Roman" w:eastAsia="Calibri" w:hAnsi="Times New Roman" w:cs="Times New Roman"/>
          <w:sz w:val="12"/>
          <w:szCs w:val="12"/>
        </w:rPr>
        <w:t>Самарской области</w:t>
      </w:r>
    </w:p>
    <w:p w:rsidR="002B183A" w:rsidRP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r w:rsidRPr="002B183A">
        <w:rPr>
          <w:rFonts w:ascii="Times New Roman" w:eastAsia="Calibri" w:hAnsi="Times New Roman" w:cs="Times New Roman"/>
          <w:sz w:val="12"/>
          <w:szCs w:val="12"/>
        </w:rPr>
        <w:t>А.И. Илларионов</w:t>
      </w:r>
    </w:p>
    <w:p w:rsidR="002B183A" w:rsidRP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p>
    <w:p w:rsidR="002B183A" w:rsidRP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r w:rsidRPr="002B183A">
        <w:rPr>
          <w:rFonts w:ascii="Times New Roman" w:eastAsia="Calibri" w:hAnsi="Times New Roman" w:cs="Times New Roman"/>
          <w:sz w:val="12"/>
          <w:szCs w:val="12"/>
        </w:rPr>
        <w:t>Глава сельского поселения Антоновка</w:t>
      </w:r>
    </w:p>
    <w:p w:rsid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r w:rsidRPr="002B183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183A">
        <w:rPr>
          <w:rFonts w:ascii="Times New Roman" w:eastAsia="Calibri" w:hAnsi="Times New Roman" w:cs="Times New Roman"/>
          <w:sz w:val="12"/>
          <w:szCs w:val="12"/>
        </w:rPr>
        <w:t>Самарской области</w:t>
      </w:r>
    </w:p>
    <w:p w:rsid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r w:rsidRPr="002B183A">
        <w:rPr>
          <w:rFonts w:ascii="Times New Roman" w:eastAsia="Calibri" w:hAnsi="Times New Roman" w:cs="Times New Roman"/>
          <w:sz w:val="12"/>
          <w:szCs w:val="12"/>
        </w:rPr>
        <w:t>Е.А. Антонов</w:t>
      </w:r>
    </w:p>
    <w:p w:rsidR="002B183A" w:rsidRDefault="002B183A" w:rsidP="003519F1">
      <w:pPr>
        <w:tabs>
          <w:tab w:val="left" w:pos="284"/>
          <w:tab w:val="left" w:pos="3828"/>
        </w:tabs>
        <w:spacing w:after="0" w:line="240" w:lineRule="auto"/>
        <w:jc w:val="both"/>
        <w:rPr>
          <w:rFonts w:ascii="Times New Roman" w:eastAsia="Calibri" w:hAnsi="Times New Roman" w:cs="Times New Roman"/>
          <w:sz w:val="12"/>
          <w:szCs w:val="12"/>
        </w:rPr>
      </w:pPr>
    </w:p>
    <w:p w:rsidR="00645E5F" w:rsidRDefault="00645E5F" w:rsidP="002B183A">
      <w:pPr>
        <w:tabs>
          <w:tab w:val="left" w:pos="284"/>
          <w:tab w:val="left" w:pos="3828"/>
        </w:tabs>
        <w:spacing w:after="0" w:line="240" w:lineRule="auto"/>
        <w:jc w:val="center"/>
        <w:rPr>
          <w:rFonts w:ascii="Times New Roman" w:eastAsia="Calibri" w:hAnsi="Times New Roman" w:cs="Times New Roman"/>
          <w:b/>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lastRenderedPageBreak/>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№11</w:t>
      </w:r>
    </w:p>
    <w:p w:rsidR="002B183A"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B183A">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Верхняя Орлянка </w:t>
      </w:r>
    </w:p>
    <w:p w:rsidR="002B183A" w:rsidRPr="002B183A"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B183A">
        <w:rPr>
          <w:rFonts w:ascii="Times New Roman" w:eastAsia="Calibri" w:hAnsi="Times New Roman" w:cs="Times New Roman"/>
          <w:b/>
          <w:sz w:val="12"/>
          <w:szCs w:val="12"/>
        </w:rPr>
        <w:t>муниципального района Сергиевский Самарской области № 18 от «24»ноября 2023г. «О передаче осуществления части полномочий органам местного самоуправления муниципального района Сергиевский Самарской области»</w:t>
      </w:r>
    </w:p>
    <w:p w:rsidR="002B183A" w:rsidRPr="002B183A" w:rsidRDefault="002B183A" w:rsidP="002B183A">
      <w:pPr>
        <w:tabs>
          <w:tab w:val="left" w:pos="284"/>
          <w:tab w:val="left" w:pos="3828"/>
        </w:tabs>
        <w:spacing w:after="0" w:line="240" w:lineRule="auto"/>
        <w:jc w:val="both"/>
        <w:rPr>
          <w:rFonts w:ascii="Times New Roman" w:eastAsia="Calibri" w:hAnsi="Times New Roman" w:cs="Times New Roman"/>
          <w:sz w:val="12"/>
          <w:szCs w:val="12"/>
        </w:rPr>
      </w:pP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B183A">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Верхняя Орлянка муниципального района Сергиевский Самарской области,</w:t>
      </w:r>
      <w:r>
        <w:rPr>
          <w:rFonts w:ascii="Times New Roman" w:eastAsia="Calibri" w:hAnsi="Times New Roman" w:cs="Times New Roman"/>
          <w:sz w:val="12"/>
          <w:szCs w:val="12"/>
        </w:rPr>
        <w:t xml:space="preserve"> </w:t>
      </w:r>
      <w:r w:rsidRPr="002B183A">
        <w:rPr>
          <w:rFonts w:ascii="Times New Roman" w:eastAsia="Calibri" w:hAnsi="Times New Roman" w:cs="Times New Roman"/>
          <w:sz w:val="12"/>
          <w:szCs w:val="12"/>
        </w:rPr>
        <w:t>Собрание Представителей сельского</w:t>
      </w:r>
      <w:proofErr w:type="gramEnd"/>
      <w:r w:rsidRPr="002B183A">
        <w:rPr>
          <w:rFonts w:ascii="Times New Roman" w:eastAsia="Calibri" w:hAnsi="Times New Roman" w:cs="Times New Roman"/>
          <w:sz w:val="12"/>
          <w:szCs w:val="12"/>
        </w:rPr>
        <w:t xml:space="preserve"> поселения Верхняя Орлянка муниципального района Сергиевский Самарской области</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b/>
          <w:sz w:val="12"/>
          <w:szCs w:val="12"/>
        </w:rPr>
        <w:t>РЕШИЛО</w:t>
      </w:r>
      <w:r w:rsidRPr="002B183A">
        <w:rPr>
          <w:rFonts w:ascii="Times New Roman" w:eastAsia="Calibri" w:hAnsi="Times New Roman" w:cs="Times New Roman"/>
          <w:sz w:val="12"/>
          <w:szCs w:val="12"/>
        </w:rPr>
        <w:t>:</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1. Внести в решение Собрания Представителей сельского поселения Верхняя Орлянка муниципального района Сергиевский Самарской области № 18 от «24»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1.1. В пункте 1:</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1.1.1. Подпункт 1.9. исключить.</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1.1.2. Подпункт 1.10. изложить в следующей редакции:</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«1.10. Выдача градостроительных планов земельных участков».</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2.Опубликовать настоящее  решение в газете «Сергиевский вестник».</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2B183A" w:rsidRP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r w:rsidRPr="002B183A">
        <w:rPr>
          <w:rFonts w:ascii="Times New Roman" w:eastAsia="Calibri" w:hAnsi="Times New Roman" w:cs="Times New Roman"/>
          <w:sz w:val="12"/>
          <w:szCs w:val="12"/>
        </w:rPr>
        <w:t>Председатель Собрания Представителей сельского поселения Верхняя Орлянка</w:t>
      </w:r>
    </w:p>
    <w:p w:rsid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r w:rsidRPr="002B183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183A">
        <w:rPr>
          <w:rFonts w:ascii="Times New Roman" w:eastAsia="Calibri" w:hAnsi="Times New Roman" w:cs="Times New Roman"/>
          <w:sz w:val="12"/>
          <w:szCs w:val="12"/>
        </w:rPr>
        <w:t>Самарской области</w:t>
      </w:r>
    </w:p>
    <w:p w:rsidR="002B183A" w:rsidRP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B183A">
        <w:rPr>
          <w:rFonts w:ascii="Times New Roman" w:eastAsia="Calibri" w:hAnsi="Times New Roman" w:cs="Times New Roman"/>
          <w:sz w:val="12"/>
          <w:szCs w:val="12"/>
        </w:rPr>
        <w:t>А.А.Митяева</w:t>
      </w:r>
      <w:proofErr w:type="spellEnd"/>
    </w:p>
    <w:p w:rsidR="002B183A" w:rsidRP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p>
    <w:p w:rsidR="002B183A" w:rsidRP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r w:rsidRPr="002B183A">
        <w:rPr>
          <w:rFonts w:ascii="Times New Roman" w:eastAsia="Calibri" w:hAnsi="Times New Roman" w:cs="Times New Roman"/>
          <w:sz w:val="12"/>
          <w:szCs w:val="12"/>
        </w:rPr>
        <w:t>Глава сельского поселения Верхняя Орлянка</w:t>
      </w:r>
    </w:p>
    <w:p w:rsid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r w:rsidRPr="002B183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183A">
        <w:rPr>
          <w:rFonts w:ascii="Times New Roman" w:eastAsia="Calibri" w:hAnsi="Times New Roman" w:cs="Times New Roman"/>
          <w:sz w:val="12"/>
          <w:szCs w:val="12"/>
        </w:rPr>
        <w:t>Самарской области</w:t>
      </w:r>
    </w:p>
    <w:p w:rsid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B183A">
        <w:rPr>
          <w:rFonts w:ascii="Times New Roman" w:eastAsia="Calibri" w:hAnsi="Times New Roman" w:cs="Times New Roman"/>
          <w:sz w:val="12"/>
          <w:szCs w:val="12"/>
        </w:rPr>
        <w:t>Р.Р.Исмагилов</w:t>
      </w:r>
      <w:proofErr w:type="spellEnd"/>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6E5383">
        <w:rPr>
          <w:rFonts w:ascii="Times New Roman" w:eastAsia="Calibri" w:hAnsi="Times New Roman" w:cs="Times New Roman"/>
          <w:sz w:val="12"/>
          <w:szCs w:val="12"/>
        </w:rPr>
        <w:t xml:space="preserve">                             №09</w:t>
      </w:r>
    </w:p>
    <w:p w:rsid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Воротнее </w:t>
      </w:r>
    </w:p>
    <w:p w:rsidR="006E5383" w:rsidRP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муниципального района Сергиевский Самарской области № 19 от 24.11.2023г. «О передаче осуществления части полномочий органам местного самоуправления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E5383">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Воротнее муниципального района Сергиевский Самарской области,</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Собрание Представителей сельского поселения</w:t>
      </w:r>
      <w:proofErr w:type="gramEnd"/>
      <w:r w:rsidRPr="006E5383">
        <w:rPr>
          <w:rFonts w:ascii="Times New Roman" w:eastAsia="Calibri" w:hAnsi="Times New Roman" w:cs="Times New Roman"/>
          <w:sz w:val="12"/>
          <w:szCs w:val="12"/>
        </w:rPr>
        <w:t xml:space="preserve"> Воротнее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b/>
          <w:sz w:val="12"/>
          <w:szCs w:val="12"/>
        </w:rPr>
      </w:pPr>
      <w:r w:rsidRPr="006E5383">
        <w:rPr>
          <w:rFonts w:ascii="Times New Roman" w:eastAsia="Calibri" w:hAnsi="Times New Roman" w:cs="Times New Roman"/>
          <w:b/>
          <w:sz w:val="12"/>
          <w:szCs w:val="12"/>
        </w:rPr>
        <w:t>РЕШИЛО:</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 Внести в решение Собрания Представителей сельского поселения Воротнее муниципального района Сергиевский Самарской области № 19 от 24.11.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 В пункте 1:</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1.1.1. Подпункт 1.9. исключить.</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1.1.2. Подпункт 1.10. изложить в следующей редакции: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«1.10. Выдача градостроительных планов земельных участков».</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2.Опубликовать настоящее  решение в газете «Сергиевский вестник».</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Председатель Собрания Представителей сельского поселения Воротнее</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Т.А.Мамыкина</w:t>
      </w:r>
      <w:proofErr w:type="spellEnd"/>
    </w:p>
    <w:p w:rsidR="00645E5F" w:rsidRPr="006E5383" w:rsidRDefault="00645E5F"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Глава сельского поселения Воротнее</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С.А.Никитин</w:t>
      </w:r>
      <w:proofErr w:type="spellEnd"/>
    </w:p>
    <w:p w:rsidR="001869A1" w:rsidRDefault="001869A1" w:rsidP="002B183A">
      <w:pPr>
        <w:tabs>
          <w:tab w:val="left" w:pos="284"/>
          <w:tab w:val="left" w:pos="3828"/>
        </w:tabs>
        <w:spacing w:after="0" w:line="240" w:lineRule="auto"/>
        <w:jc w:val="center"/>
        <w:rPr>
          <w:rFonts w:ascii="Times New Roman" w:eastAsia="Calibri" w:hAnsi="Times New Roman" w:cs="Times New Roman"/>
          <w:b/>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6E5383">
        <w:rPr>
          <w:rFonts w:ascii="Times New Roman" w:eastAsia="Calibri" w:hAnsi="Times New Roman" w:cs="Times New Roman"/>
          <w:sz w:val="12"/>
          <w:szCs w:val="12"/>
        </w:rPr>
        <w:t xml:space="preserve">                             №10</w:t>
      </w:r>
    </w:p>
    <w:p w:rsid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О внесении изменений в решение Собрания Представителей сельского поселения Захаркино</w:t>
      </w:r>
    </w:p>
    <w:p w:rsidR="006E5383" w:rsidRP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lastRenderedPageBreak/>
        <w:t xml:space="preserve"> муниципального района Сергиевский Самарской области № 22 от «24» ноября 2023г. «О передаче осуществления части полномочий органам местного самоуправления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сельского поселения Захаркино</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E5383">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Захаркино муниципального района Сергиевский Самарской области,</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Собрание Представителей сельского поселения</w:t>
      </w:r>
      <w:proofErr w:type="gramEnd"/>
      <w:r w:rsidRPr="006E5383">
        <w:rPr>
          <w:rFonts w:ascii="Times New Roman" w:eastAsia="Calibri" w:hAnsi="Times New Roman" w:cs="Times New Roman"/>
          <w:sz w:val="12"/>
          <w:szCs w:val="12"/>
        </w:rPr>
        <w:t xml:space="preserve"> Захаркино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b/>
          <w:sz w:val="12"/>
          <w:szCs w:val="12"/>
        </w:rPr>
      </w:pPr>
      <w:r w:rsidRPr="006E5383">
        <w:rPr>
          <w:rFonts w:ascii="Times New Roman" w:eastAsia="Calibri" w:hAnsi="Times New Roman" w:cs="Times New Roman"/>
          <w:b/>
          <w:sz w:val="12"/>
          <w:szCs w:val="12"/>
        </w:rPr>
        <w:t>РЕШИЛО:</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 Внести в решение Собрания Представителей сельского поселения Захаркино муниципального района Сергиевский Самарской области № 22 от «24»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 В пункте 1:</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1.1.1. Подпункт 1.9. исключить.</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1.1.2. Подпункт 1.10. изложить в следующей редакции: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«1.10. Выдача градостроительных планов земельных участков».</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2.Опубликовать настоящее  решение в газете «Сергиевский вестник».</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Председатель Собрания Представителей сельского поселения Захаркино</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А.А.Жаркова</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Глава сельского поселения Захаркино</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2B183A"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Д.П.Больсунов</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6E5383">
        <w:rPr>
          <w:rFonts w:ascii="Times New Roman" w:eastAsia="Calibri" w:hAnsi="Times New Roman" w:cs="Times New Roman"/>
          <w:sz w:val="12"/>
          <w:szCs w:val="12"/>
        </w:rPr>
        <w:t xml:space="preserve">                             №13</w:t>
      </w:r>
    </w:p>
    <w:p w:rsid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О внесении изменений в решение Собрания Представителей сельского поселения Кармало-Аделяково</w:t>
      </w:r>
    </w:p>
    <w:p w:rsidR="006E5383" w:rsidRP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 xml:space="preserve"> муниципального района Сергиевский Самарской области № 19 от 24.11.2023г. «О передаче осуществления части полномочий органам местного самоуправления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 xml:space="preserve">      </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E5383">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Кармало-Аделяково муниципального района Сергиевский Самарской области,</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Собрание Представителей сельского поселения</w:t>
      </w:r>
      <w:proofErr w:type="gramEnd"/>
      <w:r w:rsidRPr="006E5383">
        <w:rPr>
          <w:rFonts w:ascii="Times New Roman" w:eastAsia="Calibri" w:hAnsi="Times New Roman" w:cs="Times New Roman"/>
          <w:sz w:val="12"/>
          <w:szCs w:val="12"/>
        </w:rPr>
        <w:t xml:space="preserve"> Кармало-Аделяково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b/>
          <w:sz w:val="12"/>
          <w:szCs w:val="12"/>
        </w:rPr>
      </w:pPr>
      <w:r w:rsidRPr="006E5383">
        <w:rPr>
          <w:rFonts w:ascii="Times New Roman" w:eastAsia="Calibri" w:hAnsi="Times New Roman" w:cs="Times New Roman"/>
          <w:b/>
          <w:sz w:val="12"/>
          <w:szCs w:val="12"/>
        </w:rPr>
        <w:t>РЕШИЛО:</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 Внести в решение Собрания Представителей сельского поселения Кармало-Аделяково муниципального района Сергиевский Самарской области № 19 от 24.11.2023г.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 В пункте 1:</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1.1.1. Подпункт 1.9. исключить.</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1.1.2. Подпункт 1.10. изложить в следующей редакции: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«1.10. Выдача градостроительных планов земельных участков».</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2.Опубликовать настоящее  решение в газете «Сергиевский вестник».</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Председатель Собрания Представителей сельского поселения Кармало-Аделяково</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Н.П.Малиновский</w:t>
      </w:r>
      <w:proofErr w:type="spellEnd"/>
    </w:p>
    <w:p w:rsidR="00645E5F" w:rsidRPr="006E5383" w:rsidRDefault="00645E5F"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Глава сельского поселения Кармало-Аделяково</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О.М.Карягин</w:t>
      </w:r>
      <w:proofErr w:type="spellEnd"/>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6E5383">
        <w:rPr>
          <w:rFonts w:ascii="Times New Roman" w:eastAsia="Calibri" w:hAnsi="Times New Roman" w:cs="Times New Roman"/>
          <w:sz w:val="12"/>
          <w:szCs w:val="12"/>
        </w:rPr>
        <w:t xml:space="preserve">                             №09</w:t>
      </w:r>
    </w:p>
    <w:p w:rsid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О внесении изменений в решение Собрания Представителей сельского поселения Калиновка</w:t>
      </w:r>
    </w:p>
    <w:p w:rsidR="006E5383" w:rsidRP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 xml:space="preserve"> муниципального района Сергиевский Самарской области № 25 от «24» ноября 2023г. «О передаче осуществления части полномочий органам местного самоуправления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сельского поселения Калиновка</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E5383">
        <w:rPr>
          <w:rFonts w:ascii="Times New Roman" w:eastAsia="Calibri" w:hAnsi="Times New Roman" w:cs="Times New Roman"/>
          <w:sz w:val="12"/>
          <w:szCs w:val="12"/>
        </w:rPr>
        <w:t xml:space="preserve">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w:t>
      </w:r>
      <w:r w:rsidRPr="006E5383">
        <w:rPr>
          <w:rFonts w:ascii="Times New Roman" w:eastAsia="Calibri" w:hAnsi="Times New Roman" w:cs="Times New Roman"/>
          <w:sz w:val="12"/>
          <w:szCs w:val="12"/>
        </w:rPr>
        <w:lastRenderedPageBreak/>
        <w:t>Самарской области», Уставом сельского поселения Калиновка муниципального района Сергиевский Самарской области,</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Собрание Представителей сельского поселения</w:t>
      </w:r>
      <w:proofErr w:type="gramEnd"/>
      <w:r w:rsidRPr="006E5383">
        <w:rPr>
          <w:rFonts w:ascii="Times New Roman" w:eastAsia="Calibri" w:hAnsi="Times New Roman" w:cs="Times New Roman"/>
          <w:sz w:val="12"/>
          <w:szCs w:val="12"/>
        </w:rPr>
        <w:t xml:space="preserve"> Калиновка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b/>
          <w:sz w:val="12"/>
          <w:szCs w:val="12"/>
        </w:rPr>
        <w:t>РЕШИЛО</w:t>
      </w:r>
      <w:r w:rsidRPr="006E5383">
        <w:rPr>
          <w:rFonts w:ascii="Times New Roman" w:eastAsia="Calibri" w:hAnsi="Times New Roman" w:cs="Times New Roman"/>
          <w:sz w:val="12"/>
          <w:szCs w:val="12"/>
        </w:rPr>
        <w:t>:</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 Внести в решение Собрания Представителей сельского поселения Калиновка муниципального района Сергиевский Самарской области № 25 от «24»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 В пункте 1:</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1.1.1. Подпункт 1.9. исключить.</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1.1.2. Подпункт 1.10. изложить в следующей редакции: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«1.10. Выдача градостроительных планов земельных участков».</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2.Опубликовать настоящее  решение в газете «Сергиевский вестник».</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Председатель Собрания Представителей сельского поселения Калиновка</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Л.Н.Дмитриева</w:t>
      </w:r>
      <w:proofErr w:type="spellEnd"/>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Глава сельского поселения Калиновка</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2B183A"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А.С.Баранов</w:t>
      </w:r>
      <w:proofErr w:type="spellEnd"/>
    </w:p>
    <w:p w:rsidR="002B183A" w:rsidRDefault="002B183A" w:rsidP="003519F1">
      <w:pPr>
        <w:tabs>
          <w:tab w:val="left" w:pos="284"/>
          <w:tab w:val="left" w:pos="3828"/>
        </w:tabs>
        <w:spacing w:after="0" w:line="240" w:lineRule="auto"/>
        <w:jc w:val="both"/>
        <w:rPr>
          <w:rFonts w:ascii="Times New Roman" w:eastAsia="Calibri" w:hAnsi="Times New Roman" w:cs="Times New Roman"/>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6E5383">
        <w:rPr>
          <w:rFonts w:ascii="Times New Roman" w:eastAsia="Calibri" w:hAnsi="Times New Roman" w:cs="Times New Roman"/>
          <w:sz w:val="12"/>
          <w:szCs w:val="12"/>
        </w:rPr>
        <w:t xml:space="preserve">                             №12</w:t>
      </w:r>
    </w:p>
    <w:p w:rsidR="006E5383" w:rsidRDefault="006E5383" w:rsidP="006E5383">
      <w:pPr>
        <w:tabs>
          <w:tab w:val="left" w:pos="284"/>
          <w:tab w:val="left" w:pos="3828"/>
        </w:tabs>
        <w:spacing w:after="0" w:line="240" w:lineRule="auto"/>
        <w:jc w:val="center"/>
        <w:rPr>
          <w:rFonts w:ascii="Times New Roman" w:eastAsia="Calibri" w:hAnsi="Times New Roman" w:cs="Times New Roman"/>
          <w:b/>
          <w:bCs/>
          <w:sz w:val="12"/>
          <w:szCs w:val="12"/>
        </w:rPr>
      </w:pPr>
      <w:r w:rsidRPr="006E5383">
        <w:rPr>
          <w:rFonts w:ascii="Times New Roman" w:eastAsia="Calibri" w:hAnsi="Times New Roman" w:cs="Times New Roman"/>
          <w:b/>
          <w:bCs/>
          <w:sz w:val="12"/>
          <w:szCs w:val="12"/>
        </w:rPr>
        <w:t xml:space="preserve">О внесении изменений в решение Собрания Представителей сельского поселения Кандабулак </w:t>
      </w:r>
    </w:p>
    <w:p w:rsidR="006E5383" w:rsidRPr="006E5383" w:rsidRDefault="006E5383" w:rsidP="006E5383">
      <w:pPr>
        <w:tabs>
          <w:tab w:val="left" w:pos="284"/>
          <w:tab w:val="left" w:pos="3828"/>
        </w:tabs>
        <w:spacing w:after="0" w:line="240" w:lineRule="auto"/>
        <w:jc w:val="center"/>
        <w:rPr>
          <w:rFonts w:ascii="Times New Roman" w:eastAsia="Calibri" w:hAnsi="Times New Roman" w:cs="Times New Roman"/>
          <w:b/>
          <w:bCs/>
          <w:sz w:val="12"/>
          <w:szCs w:val="12"/>
        </w:rPr>
      </w:pPr>
      <w:r w:rsidRPr="006E5383">
        <w:rPr>
          <w:rFonts w:ascii="Times New Roman" w:eastAsia="Calibri" w:hAnsi="Times New Roman" w:cs="Times New Roman"/>
          <w:b/>
          <w:bCs/>
          <w:sz w:val="12"/>
          <w:szCs w:val="12"/>
        </w:rPr>
        <w:t>муниципального района Сергиевский Самарской области № 20 от «24» 11 2023г. «О передаче осуществления части полномочий органам местного самоуправления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b/>
          <w:bCs/>
          <w:sz w:val="12"/>
          <w:szCs w:val="12"/>
        </w:rPr>
      </w:pP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E5383">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Кандабулак муниципального района Сергиевский Самарской области, Собрание Представителей сельского поселения</w:t>
      </w:r>
      <w:proofErr w:type="gramEnd"/>
      <w:r w:rsidRPr="006E5383">
        <w:rPr>
          <w:rFonts w:ascii="Times New Roman" w:eastAsia="Calibri" w:hAnsi="Times New Roman" w:cs="Times New Roman"/>
          <w:sz w:val="12"/>
          <w:szCs w:val="12"/>
        </w:rPr>
        <w:t xml:space="preserve"> Кандабулак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b/>
          <w:sz w:val="12"/>
          <w:szCs w:val="12"/>
        </w:rPr>
      </w:pPr>
      <w:r w:rsidRPr="006E5383">
        <w:rPr>
          <w:rFonts w:ascii="Times New Roman" w:eastAsia="Calibri" w:hAnsi="Times New Roman" w:cs="Times New Roman"/>
          <w:b/>
          <w:sz w:val="12"/>
          <w:szCs w:val="12"/>
        </w:rPr>
        <w:t>РЕШИЛО:</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 Внести в решение Собрания Представителей сельского поселения Кандабулак муниципального района Сергиевский Самарской области № 20 от «24» 11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 В пункте 1:</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1.1.1. Подпункт 1.9. исключить.</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1.1.2. Подпункт 1.10. изложить в следующей редакции: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«1.10. Выдача градостроительных планов земельных участков».</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2.Опубликовать настоящее  решение в газете «Сергиевский вестник».</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Председатель Собрания Представителей сельского поселения Кандабулак</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Л.К. Галкина</w:t>
      </w:r>
    </w:p>
    <w:p w:rsidR="00645E5F" w:rsidRPr="006E5383" w:rsidRDefault="00645E5F"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Глава сельского поселения Кандабулак</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В.А. Литвиненко</w:t>
      </w:r>
    </w:p>
    <w:p w:rsidR="00645E5F" w:rsidRDefault="00645E5F" w:rsidP="002B183A">
      <w:pPr>
        <w:tabs>
          <w:tab w:val="left" w:pos="284"/>
          <w:tab w:val="left" w:pos="3828"/>
        </w:tabs>
        <w:spacing w:after="0" w:line="240" w:lineRule="auto"/>
        <w:jc w:val="center"/>
        <w:rPr>
          <w:rFonts w:ascii="Times New Roman" w:eastAsia="Calibri" w:hAnsi="Times New Roman" w:cs="Times New Roman"/>
          <w:b/>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№11</w:t>
      </w:r>
    </w:p>
    <w:p w:rsid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Красносельское </w:t>
      </w:r>
    </w:p>
    <w:p w:rsidR="006E5383" w:rsidRP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муниципального района Сергиевский Самарской области № 24 от «24»ноября  2023г. «О передаче осуществления части полномочий органам местного самоуправления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b/>
          <w:sz w:val="12"/>
          <w:szCs w:val="12"/>
        </w:rPr>
      </w:pP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E5383">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Красносельское муниципального района Сергиевский Самарской области,</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Собрание Представителей сельского поселения</w:t>
      </w:r>
      <w:proofErr w:type="gramEnd"/>
      <w:r w:rsidRPr="006E5383">
        <w:rPr>
          <w:rFonts w:ascii="Times New Roman" w:eastAsia="Calibri" w:hAnsi="Times New Roman" w:cs="Times New Roman"/>
          <w:sz w:val="12"/>
          <w:szCs w:val="12"/>
        </w:rPr>
        <w:t xml:space="preserve"> Красносельское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b/>
          <w:sz w:val="12"/>
          <w:szCs w:val="12"/>
        </w:rPr>
      </w:pPr>
      <w:r w:rsidRPr="006E5383">
        <w:rPr>
          <w:rFonts w:ascii="Times New Roman" w:eastAsia="Calibri" w:hAnsi="Times New Roman" w:cs="Times New Roman"/>
          <w:b/>
          <w:sz w:val="12"/>
          <w:szCs w:val="12"/>
        </w:rPr>
        <w:t>РЕШИЛО:</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 Внести в решение Собрания Представителей сельского поселения Красносельское  муниципального района Сергиевский Самарской области № 24 от «24»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 В пункте 1:</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lastRenderedPageBreak/>
        <w:t>1.1.1. Подпункт 1.9. исключить.</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1.1.2. Подпункт 1.10. изложить в следующей редакции: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«1.10. Выдача градостроительных планов земельных участков».</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2.Опубликовать настоящее  решение в газете «Сергиевский вестник».</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Председатель Собрания Представителей сельского поселения Красносельское</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Л.В. Мельник</w:t>
      </w:r>
    </w:p>
    <w:p w:rsidR="00645E5F" w:rsidRPr="006E5383" w:rsidRDefault="00645E5F"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Глава сельского поселения Красносельское</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Н.В. Вершков</w:t>
      </w:r>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sz w:val="12"/>
          <w:szCs w:val="12"/>
        </w:rPr>
      </w:pPr>
    </w:p>
    <w:p w:rsidR="001869A1" w:rsidRDefault="001869A1" w:rsidP="002B183A">
      <w:pPr>
        <w:tabs>
          <w:tab w:val="left" w:pos="284"/>
          <w:tab w:val="left" w:pos="3828"/>
        </w:tabs>
        <w:spacing w:after="0" w:line="240" w:lineRule="auto"/>
        <w:jc w:val="center"/>
        <w:rPr>
          <w:rFonts w:ascii="Times New Roman" w:eastAsia="Calibri" w:hAnsi="Times New Roman" w:cs="Times New Roman"/>
          <w:b/>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00586188">
        <w:rPr>
          <w:rFonts w:ascii="Times New Roman" w:eastAsia="Calibri" w:hAnsi="Times New Roman" w:cs="Times New Roman"/>
          <w:sz w:val="12"/>
          <w:szCs w:val="12"/>
        </w:rPr>
        <w:t xml:space="preserve">                      №10</w:t>
      </w:r>
    </w:p>
    <w:p w:rsid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Кутузовский </w:t>
      </w:r>
    </w:p>
    <w:p w:rsidR="006E5383" w:rsidRP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муниципального района Сергиевский Самарской области №21 от «27» ноября 2023г. «О передаче осуществления части полномочий органам местного самоуправления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E5383">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Собрание Представителей сельского поселения</w:t>
      </w:r>
      <w:proofErr w:type="gramEnd"/>
      <w:r w:rsidRPr="006E5383">
        <w:rPr>
          <w:rFonts w:ascii="Times New Roman" w:eastAsia="Calibri" w:hAnsi="Times New Roman" w:cs="Times New Roman"/>
          <w:sz w:val="12"/>
          <w:szCs w:val="12"/>
        </w:rPr>
        <w:t xml:space="preserve"> Кутузовский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b/>
          <w:sz w:val="12"/>
          <w:szCs w:val="12"/>
        </w:rPr>
      </w:pPr>
      <w:r w:rsidRPr="006E5383">
        <w:rPr>
          <w:rFonts w:ascii="Times New Roman" w:eastAsia="Calibri" w:hAnsi="Times New Roman" w:cs="Times New Roman"/>
          <w:b/>
          <w:sz w:val="12"/>
          <w:szCs w:val="12"/>
        </w:rPr>
        <w:t>РЕШИЛО:</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 Внести в решение Собрания Представителей сельского поселения Кутузовский муниципального района Сергиевский Самарской области № 21 от «27»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 В пункте 1:</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1.1.1. Подпункт 1.9. исключить.</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1.1.2. Подпункт 1.10. изложить в следующей редакции: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«1.10. Выдача градостроительных планов земельных участков».</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2.Опубликовать настоящее  решение в газете «Сергиевский вестник».</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1869A1" w:rsidRDefault="001869A1"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Председатель Собрания Представителей сельского поселения Кутузовский</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С.В.Максаев</w:t>
      </w:r>
      <w:proofErr w:type="spellEnd"/>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И.о</w:t>
      </w:r>
      <w:proofErr w:type="gramStart"/>
      <w:r w:rsidRPr="006E5383">
        <w:rPr>
          <w:rFonts w:ascii="Times New Roman" w:eastAsia="Calibri" w:hAnsi="Times New Roman" w:cs="Times New Roman"/>
          <w:sz w:val="12"/>
          <w:szCs w:val="12"/>
        </w:rPr>
        <w:t>.Г</w:t>
      </w:r>
      <w:proofErr w:type="gramEnd"/>
      <w:r w:rsidRPr="006E5383">
        <w:rPr>
          <w:rFonts w:ascii="Times New Roman" w:eastAsia="Calibri" w:hAnsi="Times New Roman" w:cs="Times New Roman"/>
          <w:sz w:val="12"/>
          <w:szCs w:val="12"/>
        </w:rPr>
        <w:t>лавы</w:t>
      </w:r>
      <w:proofErr w:type="spellEnd"/>
      <w:r w:rsidRPr="006E5383">
        <w:rPr>
          <w:rFonts w:ascii="Times New Roman" w:eastAsia="Calibri" w:hAnsi="Times New Roman" w:cs="Times New Roman"/>
          <w:sz w:val="12"/>
          <w:szCs w:val="12"/>
        </w:rPr>
        <w:t xml:space="preserve"> сельского поселения Кутузовский</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Л.А.Баранова</w:t>
      </w:r>
      <w:proofErr w:type="spellEnd"/>
    </w:p>
    <w:p w:rsidR="00645E5F" w:rsidRDefault="00645E5F" w:rsidP="002B183A">
      <w:pPr>
        <w:tabs>
          <w:tab w:val="left" w:pos="284"/>
          <w:tab w:val="left" w:pos="3828"/>
        </w:tabs>
        <w:spacing w:after="0" w:line="240" w:lineRule="auto"/>
        <w:jc w:val="center"/>
        <w:rPr>
          <w:rFonts w:ascii="Times New Roman" w:eastAsia="Calibri" w:hAnsi="Times New Roman" w:cs="Times New Roman"/>
          <w:b/>
          <w:sz w:val="12"/>
          <w:szCs w:val="12"/>
        </w:rPr>
      </w:pPr>
    </w:p>
    <w:p w:rsidR="001869A1" w:rsidRDefault="001869A1" w:rsidP="002B183A">
      <w:pPr>
        <w:tabs>
          <w:tab w:val="left" w:pos="284"/>
          <w:tab w:val="left" w:pos="3828"/>
        </w:tabs>
        <w:spacing w:after="0" w:line="240" w:lineRule="auto"/>
        <w:jc w:val="center"/>
        <w:rPr>
          <w:rFonts w:ascii="Times New Roman" w:eastAsia="Calibri" w:hAnsi="Times New Roman" w:cs="Times New Roman"/>
          <w:b/>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586188">
        <w:rPr>
          <w:rFonts w:ascii="Times New Roman" w:eastAsia="Calibri" w:hAnsi="Times New Roman" w:cs="Times New Roman"/>
          <w:sz w:val="12"/>
          <w:szCs w:val="12"/>
        </w:rPr>
        <w:t xml:space="preserve">                             №10</w:t>
      </w:r>
    </w:p>
    <w:p w:rsid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О внесении изменений в решение Собрания Представителей сельского поселения Липовка</w:t>
      </w:r>
    </w:p>
    <w:p w:rsidR="006E5383" w:rsidRP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 xml:space="preserve"> муниципального района Сергиевский Самарской области № 21 от «24» ноября 2023г. «О передаче осуществления части полномочий органам местного самоуправления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E5383">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Собрание Представителей сельского поселения</w:t>
      </w:r>
      <w:proofErr w:type="gramEnd"/>
      <w:r w:rsidRPr="006E5383">
        <w:rPr>
          <w:rFonts w:ascii="Times New Roman" w:eastAsia="Calibri" w:hAnsi="Times New Roman" w:cs="Times New Roman"/>
          <w:sz w:val="12"/>
          <w:szCs w:val="12"/>
        </w:rPr>
        <w:t xml:space="preserve"> Липовка</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b/>
          <w:sz w:val="12"/>
          <w:szCs w:val="12"/>
        </w:rPr>
      </w:pPr>
      <w:r w:rsidRPr="006E5383">
        <w:rPr>
          <w:rFonts w:ascii="Times New Roman" w:eastAsia="Calibri" w:hAnsi="Times New Roman" w:cs="Times New Roman"/>
          <w:b/>
          <w:sz w:val="12"/>
          <w:szCs w:val="12"/>
        </w:rPr>
        <w:t>РЕШИЛО:</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 Внести в решение Собрания Представителей сельского поселения Липовка муниципального района Сергиевский Самарской области № 21 от «24» ноября  2023 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 В пункте 1:</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1.1.1. Подпункт 1.9. исключить.</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1.1.2. Подпункт 1.10. изложить в следующей редакции: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«1.10. Выдача градостроительных планов земельных участков».</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2.Опубликовать настоящее  решение в газете «Сергиевский вестник».</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lastRenderedPageBreak/>
        <w:t>3. Настоящее решение вступает в силу со дня его официального опубликования.</w:t>
      </w:r>
    </w:p>
    <w:p w:rsidR="001869A1" w:rsidRDefault="001869A1"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Председатель Собрания Представителей сельского поселения Липовка</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Н.Н. Тихонова</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Глава сельского поселения Липовка</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С.И. Вершинин</w:t>
      </w:r>
    </w:p>
    <w:p w:rsidR="002B183A" w:rsidRDefault="002B183A" w:rsidP="003519F1">
      <w:pPr>
        <w:tabs>
          <w:tab w:val="left" w:pos="284"/>
          <w:tab w:val="left" w:pos="3828"/>
        </w:tabs>
        <w:spacing w:after="0" w:line="240" w:lineRule="auto"/>
        <w:jc w:val="both"/>
        <w:rPr>
          <w:rFonts w:ascii="Times New Roman" w:eastAsia="Calibri" w:hAnsi="Times New Roman" w:cs="Times New Roman"/>
          <w:sz w:val="12"/>
          <w:szCs w:val="12"/>
        </w:rPr>
      </w:pPr>
    </w:p>
    <w:p w:rsidR="001869A1" w:rsidRDefault="001869A1" w:rsidP="003519F1">
      <w:pPr>
        <w:tabs>
          <w:tab w:val="left" w:pos="284"/>
          <w:tab w:val="left" w:pos="3828"/>
        </w:tabs>
        <w:spacing w:after="0" w:line="240" w:lineRule="auto"/>
        <w:jc w:val="both"/>
        <w:rPr>
          <w:rFonts w:ascii="Times New Roman" w:eastAsia="Calibri" w:hAnsi="Times New Roman" w:cs="Times New Roman"/>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586188">
        <w:rPr>
          <w:rFonts w:ascii="Times New Roman" w:eastAsia="Calibri" w:hAnsi="Times New Roman" w:cs="Times New Roman"/>
          <w:sz w:val="12"/>
          <w:szCs w:val="12"/>
        </w:rPr>
        <w:t xml:space="preserve">                             №16</w:t>
      </w:r>
    </w:p>
    <w:p w:rsid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О внесении изменений в решение Собрания Представителей сельского поселения Светлодольск</w:t>
      </w:r>
    </w:p>
    <w:p w:rsidR="006E5383" w:rsidRP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 xml:space="preserve"> муниципального района Сергиевский Самарской области № 25 от «24» ноября 2023г. «О передаче осуществления части полномочий органам местного самоуправления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E5383">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Собрание Представителей сельского поселения</w:t>
      </w:r>
      <w:proofErr w:type="gramEnd"/>
      <w:r w:rsidRPr="006E5383">
        <w:rPr>
          <w:rFonts w:ascii="Times New Roman" w:eastAsia="Calibri" w:hAnsi="Times New Roman" w:cs="Times New Roman"/>
          <w:sz w:val="12"/>
          <w:szCs w:val="12"/>
        </w:rPr>
        <w:t xml:space="preserve"> Светлодольск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b/>
          <w:sz w:val="12"/>
          <w:szCs w:val="12"/>
        </w:rPr>
      </w:pPr>
      <w:r w:rsidRPr="006E5383">
        <w:rPr>
          <w:rFonts w:ascii="Times New Roman" w:eastAsia="Calibri" w:hAnsi="Times New Roman" w:cs="Times New Roman"/>
          <w:b/>
          <w:sz w:val="12"/>
          <w:szCs w:val="12"/>
        </w:rPr>
        <w:t>РЕШИЛО:</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 Внести в решение Собрания Представителей сельского поселения Светлодольск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 25 от «24»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 В пункте 1:</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1.1.1. Подпункт 1.9. исключить.</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1.1.2. Подпункт 1.10. изложить в следующей редакции: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«1.10. Выдача градостроительных планов земельных участков».</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2.Опубликовать настоящее  решение в газете «Сергиевский вестник».</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1869A1" w:rsidRDefault="001869A1"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bCs/>
          <w:sz w:val="12"/>
          <w:szCs w:val="12"/>
        </w:rPr>
      </w:pPr>
      <w:r w:rsidRPr="006E538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 xml:space="preserve">сельского поселения </w:t>
      </w:r>
      <w:r w:rsidRPr="006E5383">
        <w:rPr>
          <w:rFonts w:ascii="Times New Roman" w:eastAsia="Calibri" w:hAnsi="Times New Roman" w:cs="Times New Roman"/>
          <w:bCs/>
          <w:sz w:val="12"/>
          <w:szCs w:val="12"/>
        </w:rPr>
        <w:t>Светлодольск</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6E5383">
        <w:rPr>
          <w:rFonts w:ascii="Times New Roman" w:eastAsia="Calibri" w:hAnsi="Times New Roman" w:cs="Times New Roman"/>
          <w:sz w:val="12"/>
          <w:szCs w:val="12"/>
        </w:rPr>
        <w:t>Самарской области</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Н.А.Анцинова</w:t>
      </w:r>
      <w:proofErr w:type="spellEnd"/>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
    <w:p w:rsidR="001869A1" w:rsidRPr="006E5383" w:rsidRDefault="001869A1"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И.о</w:t>
      </w:r>
      <w:proofErr w:type="gramStart"/>
      <w:r w:rsidRPr="006E5383">
        <w:rPr>
          <w:rFonts w:ascii="Times New Roman" w:eastAsia="Calibri" w:hAnsi="Times New Roman" w:cs="Times New Roman"/>
          <w:sz w:val="12"/>
          <w:szCs w:val="12"/>
        </w:rPr>
        <w:t>.Г</w:t>
      </w:r>
      <w:proofErr w:type="gramEnd"/>
      <w:r w:rsidRPr="006E5383">
        <w:rPr>
          <w:rFonts w:ascii="Times New Roman" w:eastAsia="Calibri" w:hAnsi="Times New Roman" w:cs="Times New Roman"/>
          <w:sz w:val="12"/>
          <w:szCs w:val="12"/>
        </w:rPr>
        <w:t>лавы</w:t>
      </w:r>
      <w:proofErr w:type="spellEnd"/>
      <w:r w:rsidRPr="006E5383">
        <w:rPr>
          <w:rFonts w:ascii="Times New Roman" w:eastAsia="Calibri" w:hAnsi="Times New Roman" w:cs="Times New Roman"/>
          <w:sz w:val="12"/>
          <w:szCs w:val="12"/>
        </w:rPr>
        <w:t xml:space="preserve"> сельского поселения </w:t>
      </w:r>
      <w:r w:rsidRPr="006E5383">
        <w:rPr>
          <w:rFonts w:ascii="Times New Roman" w:eastAsia="Calibri" w:hAnsi="Times New Roman" w:cs="Times New Roman"/>
          <w:bCs/>
          <w:sz w:val="12"/>
          <w:szCs w:val="12"/>
        </w:rPr>
        <w:t>Светлодольск</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А.В.Федченкова</w:t>
      </w:r>
      <w:proofErr w:type="spellEnd"/>
    </w:p>
    <w:p w:rsidR="001869A1" w:rsidRDefault="001869A1" w:rsidP="002B183A">
      <w:pPr>
        <w:tabs>
          <w:tab w:val="left" w:pos="284"/>
          <w:tab w:val="left" w:pos="3828"/>
        </w:tabs>
        <w:spacing w:after="0" w:line="240" w:lineRule="auto"/>
        <w:jc w:val="center"/>
        <w:rPr>
          <w:rFonts w:ascii="Times New Roman" w:eastAsia="Calibri" w:hAnsi="Times New Roman" w:cs="Times New Roman"/>
          <w:b/>
          <w:sz w:val="12"/>
          <w:szCs w:val="12"/>
        </w:rPr>
      </w:pPr>
    </w:p>
    <w:p w:rsidR="001869A1" w:rsidRDefault="001869A1" w:rsidP="002B183A">
      <w:pPr>
        <w:tabs>
          <w:tab w:val="left" w:pos="284"/>
          <w:tab w:val="left" w:pos="3828"/>
        </w:tabs>
        <w:spacing w:after="0" w:line="240" w:lineRule="auto"/>
        <w:jc w:val="center"/>
        <w:rPr>
          <w:rFonts w:ascii="Times New Roman" w:eastAsia="Calibri" w:hAnsi="Times New Roman" w:cs="Times New Roman"/>
          <w:b/>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586188">
        <w:rPr>
          <w:rFonts w:ascii="Times New Roman" w:eastAsia="Calibri" w:hAnsi="Times New Roman" w:cs="Times New Roman"/>
          <w:sz w:val="12"/>
          <w:szCs w:val="12"/>
        </w:rPr>
        <w:t xml:space="preserve">                             №12</w:t>
      </w:r>
    </w:p>
    <w:p w:rsidR="00586188" w:rsidRDefault="00586188" w:rsidP="00586188">
      <w:pPr>
        <w:tabs>
          <w:tab w:val="left" w:pos="284"/>
          <w:tab w:val="left" w:pos="3828"/>
        </w:tabs>
        <w:spacing w:after="0" w:line="240" w:lineRule="auto"/>
        <w:jc w:val="center"/>
        <w:rPr>
          <w:rFonts w:ascii="Times New Roman" w:eastAsia="Calibri" w:hAnsi="Times New Roman" w:cs="Times New Roman"/>
          <w:b/>
          <w:sz w:val="12"/>
          <w:szCs w:val="12"/>
        </w:rPr>
      </w:pPr>
      <w:r w:rsidRPr="00586188">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Сергиевск </w:t>
      </w:r>
    </w:p>
    <w:p w:rsidR="00586188" w:rsidRPr="00586188" w:rsidRDefault="00586188" w:rsidP="00586188">
      <w:pPr>
        <w:tabs>
          <w:tab w:val="left" w:pos="284"/>
          <w:tab w:val="left" w:pos="3828"/>
        </w:tabs>
        <w:spacing w:after="0" w:line="240" w:lineRule="auto"/>
        <w:jc w:val="center"/>
        <w:rPr>
          <w:rFonts w:ascii="Times New Roman" w:eastAsia="Calibri" w:hAnsi="Times New Roman" w:cs="Times New Roman"/>
          <w:sz w:val="12"/>
          <w:szCs w:val="12"/>
        </w:rPr>
      </w:pPr>
      <w:r w:rsidRPr="00586188">
        <w:rPr>
          <w:rFonts w:ascii="Times New Roman" w:eastAsia="Calibri" w:hAnsi="Times New Roman" w:cs="Times New Roman"/>
          <w:b/>
          <w:sz w:val="12"/>
          <w:szCs w:val="12"/>
        </w:rPr>
        <w:t>муниципального района Сергиевский Самарской области № 20  от «24» ноября 2023г. «О передаче осуществления части полномочий органам местного самоуправления муниципального района Сергиевский Самарской области</w:t>
      </w:r>
      <w:r w:rsidRPr="00586188">
        <w:rPr>
          <w:rFonts w:ascii="Times New Roman" w:eastAsia="Calibri" w:hAnsi="Times New Roman" w:cs="Times New Roman"/>
          <w:sz w:val="12"/>
          <w:szCs w:val="12"/>
        </w:rPr>
        <w:t>»</w:t>
      </w:r>
    </w:p>
    <w:p w:rsidR="00586188" w:rsidRPr="00586188" w:rsidRDefault="00586188" w:rsidP="00586188">
      <w:pPr>
        <w:tabs>
          <w:tab w:val="left" w:pos="284"/>
          <w:tab w:val="left" w:pos="3828"/>
        </w:tabs>
        <w:spacing w:after="0" w:line="240" w:lineRule="auto"/>
        <w:jc w:val="both"/>
        <w:rPr>
          <w:rFonts w:ascii="Times New Roman" w:eastAsia="Calibri" w:hAnsi="Times New Roman" w:cs="Times New Roman"/>
          <w:sz w:val="12"/>
          <w:szCs w:val="12"/>
        </w:rPr>
      </w:pP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86188">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Собрание Представителей сельского поселения</w:t>
      </w:r>
      <w:proofErr w:type="gramEnd"/>
      <w:r w:rsidRPr="00586188">
        <w:rPr>
          <w:rFonts w:ascii="Times New Roman" w:eastAsia="Calibri" w:hAnsi="Times New Roman" w:cs="Times New Roman"/>
          <w:sz w:val="12"/>
          <w:szCs w:val="12"/>
        </w:rPr>
        <w:t xml:space="preserve"> Сергиевск муниципального района Сергиевский Самарской области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86188">
        <w:rPr>
          <w:rFonts w:ascii="Times New Roman" w:eastAsia="Calibri" w:hAnsi="Times New Roman" w:cs="Times New Roman"/>
          <w:b/>
          <w:sz w:val="12"/>
          <w:szCs w:val="12"/>
        </w:rPr>
        <w:t>РЕШИЛО:</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 Внести в решение Собрания Представителей сельского поселения Сергиевск муниципального района Сергиевский Самарской области № 20 от «24»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 В пункте 1:</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1.1.1. Подпункт 1.9. исключить.</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1.1.2. Подпункт 1.10. изложить в следующей редакции: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«1.10. Выдача градостроительных планов земельных участков».</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2.   Опубликовать настоящее  решение в газете «Сергиевский вестник».</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lastRenderedPageBreak/>
        <w:t>3. Настоящее решение вступает в силу со дня его официального опубликования.</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Председатель Собрания Представителей сельского поселения Сергиевск</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86188">
        <w:rPr>
          <w:rFonts w:ascii="Times New Roman" w:eastAsia="Calibri" w:hAnsi="Times New Roman" w:cs="Times New Roman"/>
          <w:sz w:val="12"/>
          <w:szCs w:val="12"/>
        </w:rPr>
        <w:t>Т.Н.Глушкова</w:t>
      </w:r>
      <w:proofErr w:type="spellEnd"/>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Глава сельского поселения Сергиевск</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86188">
        <w:rPr>
          <w:rFonts w:ascii="Times New Roman" w:eastAsia="Calibri" w:hAnsi="Times New Roman" w:cs="Times New Roman"/>
          <w:sz w:val="12"/>
          <w:szCs w:val="12"/>
        </w:rPr>
        <w:t>М.М.Арчибасов</w:t>
      </w:r>
      <w:proofErr w:type="spellEnd"/>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586188">
        <w:rPr>
          <w:rFonts w:ascii="Times New Roman" w:eastAsia="Calibri" w:hAnsi="Times New Roman" w:cs="Times New Roman"/>
          <w:sz w:val="12"/>
          <w:szCs w:val="12"/>
        </w:rPr>
        <w:t xml:space="preserve">                             №12</w:t>
      </w:r>
    </w:p>
    <w:p w:rsidR="00586188" w:rsidRDefault="00586188" w:rsidP="00586188">
      <w:pPr>
        <w:tabs>
          <w:tab w:val="left" w:pos="284"/>
          <w:tab w:val="left" w:pos="3828"/>
        </w:tabs>
        <w:spacing w:after="0" w:line="240" w:lineRule="auto"/>
        <w:jc w:val="center"/>
        <w:rPr>
          <w:rFonts w:ascii="Times New Roman" w:eastAsia="Calibri" w:hAnsi="Times New Roman" w:cs="Times New Roman"/>
          <w:b/>
          <w:sz w:val="12"/>
          <w:szCs w:val="12"/>
        </w:rPr>
      </w:pPr>
      <w:r w:rsidRPr="00586188">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Серноводск </w:t>
      </w:r>
    </w:p>
    <w:p w:rsidR="00586188" w:rsidRPr="00586188" w:rsidRDefault="00586188" w:rsidP="00586188">
      <w:pPr>
        <w:tabs>
          <w:tab w:val="left" w:pos="284"/>
          <w:tab w:val="left" w:pos="3828"/>
        </w:tabs>
        <w:spacing w:after="0" w:line="240" w:lineRule="auto"/>
        <w:jc w:val="center"/>
        <w:rPr>
          <w:rFonts w:ascii="Times New Roman" w:eastAsia="Calibri" w:hAnsi="Times New Roman" w:cs="Times New Roman"/>
          <w:b/>
          <w:sz w:val="12"/>
          <w:szCs w:val="12"/>
        </w:rPr>
      </w:pPr>
      <w:r w:rsidRPr="00586188">
        <w:rPr>
          <w:rFonts w:ascii="Times New Roman" w:eastAsia="Calibri" w:hAnsi="Times New Roman" w:cs="Times New Roman"/>
          <w:b/>
          <w:sz w:val="12"/>
          <w:szCs w:val="12"/>
        </w:rPr>
        <w:t>муниципального района Сергиевский Самарской области № 21 от «27» ноября 2023г. «О передаче осуществления части полномочий органам местного самоуправления муниципального района Сергиевский Самарской области»</w:t>
      </w:r>
    </w:p>
    <w:p w:rsidR="00586188" w:rsidRPr="00586188" w:rsidRDefault="00586188" w:rsidP="00586188">
      <w:pPr>
        <w:tabs>
          <w:tab w:val="left" w:pos="284"/>
          <w:tab w:val="left" w:pos="3828"/>
        </w:tabs>
        <w:spacing w:after="0" w:line="240" w:lineRule="auto"/>
        <w:jc w:val="both"/>
        <w:rPr>
          <w:rFonts w:ascii="Times New Roman" w:eastAsia="Calibri" w:hAnsi="Times New Roman" w:cs="Times New Roman"/>
          <w:sz w:val="12"/>
          <w:szCs w:val="12"/>
        </w:rPr>
      </w:pP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86188">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Серноводск муниципального района Сергиевский Самарской области,</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Собрание Представителей сельского поселения</w:t>
      </w:r>
      <w:proofErr w:type="gramEnd"/>
      <w:r w:rsidRPr="00586188">
        <w:rPr>
          <w:rFonts w:ascii="Times New Roman" w:eastAsia="Calibri" w:hAnsi="Times New Roman" w:cs="Times New Roman"/>
          <w:sz w:val="12"/>
          <w:szCs w:val="12"/>
        </w:rPr>
        <w:t xml:space="preserve"> Серноводск муниципального района Сергиевский Самарской области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b/>
          <w:sz w:val="12"/>
          <w:szCs w:val="12"/>
        </w:rPr>
        <w:t>РЕШИЛО</w:t>
      </w:r>
      <w:r w:rsidRPr="00586188">
        <w:rPr>
          <w:rFonts w:ascii="Times New Roman" w:eastAsia="Calibri" w:hAnsi="Times New Roman" w:cs="Times New Roman"/>
          <w:sz w:val="12"/>
          <w:szCs w:val="12"/>
        </w:rPr>
        <w:t>:</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 Внести в решение Собрания Представителей сельского поселения Серноводск муниципального района Сергиевский Самарской области № 21 от «27»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 В пункте 1:</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1.1.1. Подпункт 1.9. исключить.</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1.1.2. Подпункт 1.10. изложить в следующей редакции: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«1.10. Выдача градостроительных планов земельных участков».</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2.Опубликовать настоящее  решение в газете «Сергиевский вестник».</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Председатель Собрания Представителей сельского поселения Серноводск</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86188">
        <w:rPr>
          <w:rFonts w:ascii="Times New Roman" w:eastAsia="Calibri" w:hAnsi="Times New Roman" w:cs="Times New Roman"/>
          <w:sz w:val="12"/>
          <w:szCs w:val="12"/>
        </w:rPr>
        <w:t>Н.Ю.Саломасова</w:t>
      </w:r>
      <w:proofErr w:type="spellEnd"/>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86188">
        <w:rPr>
          <w:rFonts w:ascii="Times New Roman" w:eastAsia="Calibri" w:hAnsi="Times New Roman" w:cs="Times New Roman"/>
          <w:sz w:val="12"/>
          <w:szCs w:val="12"/>
        </w:rPr>
        <w:t>И.о</w:t>
      </w:r>
      <w:proofErr w:type="gramStart"/>
      <w:r w:rsidRPr="00586188">
        <w:rPr>
          <w:rFonts w:ascii="Times New Roman" w:eastAsia="Calibri" w:hAnsi="Times New Roman" w:cs="Times New Roman"/>
          <w:sz w:val="12"/>
          <w:szCs w:val="12"/>
        </w:rPr>
        <w:t>.Г</w:t>
      </w:r>
      <w:proofErr w:type="gramEnd"/>
      <w:r w:rsidRPr="00586188">
        <w:rPr>
          <w:rFonts w:ascii="Times New Roman" w:eastAsia="Calibri" w:hAnsi="Times New Roman" w:cs="Times New Roman"/>
          <w:sz w:val="12"/>
          <w:szCs w:val="12"/>
        </w:rPr>
        <w:t>лавы</w:t>
      </w:r>
      <w:proofErr w:type="spellEnd"/>
      <w:r w:rsidRPr="00586188">
        <w:rPr>
          <w:rFonts w:ascii="Times New Roman" w:eastAsia="Calibri" w:hAnsi="Times New Roman" w:cs="Times New Roman"/>
          <w:sz w:val="12"/>
          <w:szCs w:val="12"/>
        </w:rPr>
        <w:t xml:space="preserve"> сельского поселения Серноводск</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2B183A"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86188">
        <w:rPr>
          <w:rFonts w:ascii="Times New Roman" w:eastAsia="Calibri" w:hAnsi="Times New Roman" w:cs="Times New Roman"/>
          <w:sz w:val="12"/>
          <w:szCs w:val="12"/>
        </w:rPr>
        <w:t>Е.Г.Алексеева</w:t>
      </w:r>
      <w:proofErr w:type="spellEnd"/>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586188">
        <w:rPr>
          <w:rFonts w:ascii="Times New Roman" w:eastAsia="Calibri" w:hAnsi="Times New Roman" w:cs="Times New Roman"/>
          <w:sz w:val="12"/>
          <w:szCs w:val="12"/>
        </w:rPr>
        <w:t xml:space="preserve">                             №09</w:t>
      </w:r>
    </w:p>
    <w:p w:rsidR="00586188" w:rsidRDefault="00586188" w:rsidP="00586188">
      <w:pPr>
        <w:tabs>
          <w:tab w:val="left" w:pos="284"/>
          <w:tab w:val="left" w:pos="3828"/>
        </w:tabs>
        <w:spacing w:after="0" w:line="240" w:lineRule="auto"/>
        <w:jc w:val="center"/>
        <w:rPr>
          <w:rFonts w:ascii="Times New Roman" w:eastAsia="Calibri" w:hAnsi="Times New Roman" w:cs="Times New Roman"/>
          <w:b/>
          <w:sz w:val="12"/>
          <w:szCs w:val="12"/>
        </w:rPr>
      </w:pPr>
      <w:r w:rsidRPr="00586188">
        <w:rPr>
          <w:rFonts w:ascii="Times New Roman" w:eastAsia="Calibri" w:hAnsi="Times New Roman" w:cs="Times New Roman"/>
          <w:b/>
          <w:sz w:val="12"/>
          <w:szCs w:val="12"/>
        </w:rPr>
        <w:t>О внесении изменений в решение Собрания Представителей сельского поселения Сургут</w:t>
      </w:r>
    </w:p>
    <w:p w:rsidR="00586188" w:rsidRPr="00586188" w:rsidRDefault="00586188" w:rsidP="00586188">
      <w:pPr>
        <w:tabs>
          <w:tab w:val="left" w:pos="284"/>
          <w:tab w:val="left" w:pos="3828"/>
        </w:tabs>
        <w:spacing w:after="0" w:line="240" w:lineRule="auto"/>
        <w:jc w:val="center"/>
        <w:rPr>
          <w:rFonts w:ascii="Times New Roman" w:eastAsia="Calibri" w:hAnsi="Times New Roman" w:cs="Times New Roman"/>
          <w:b/>
          <w:sz w:val="12"/>
          <w:szCs w:val="12"/>
        </w:rPr>
      </w:pPr>
      <w:r w:rsidRPr="00586188">
        <w:rPr>
          <w:rFonts w:ascii="Times New Roman" w:eastAsia="Calibri" w:hAnsi="Times New Roman" w:cs="Times New Roman"/>
          <w:b/>
          <w:sz w:val="12"/>
          <w:szCs w:val="12"/>
        </w:rPr>
        <w:t xml:space="preserve"> муниципального района Сергиевский Самарской области № 23 от «24» ноября 2023г. «О передаче осуществления части полномочий органам местного самоуправления муниципального района Сергиевский Самарской области»</w:t>
      </w:r>
    </w:p>
    <w:p w:rsidR="00586188" w:rsidRPr="00586188" w:rsidRDefault="00586188" w:rsidP="00586188">
      <w:pPr>
        <w:tabs>
          <w:tab w:val="left" w:pos="284"/>
          <w:tab w:val="left" w:pos="3828"/>
        </w:tabs>
        <w:spacing w:after="0" w:line="240" w:lineRule="auto"/>
        <w:jc w:val="both"/>
        <w:rPr>
          <w:rFonts w:ascii="Times New Roman" w:eastAsia="Calibri" w:hAnsi="Times New Roman" w:cs="Times New Roman"/>
          <w:sz w:val="12"/>
          <w:szCs w:val="12"/>
        </w:rPr>
      </w:pP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86188">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Сургут муниципального района Сергиевский Самарской области,</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Собрание Представителей сельского поселения</w:t>
      </w:r>
      <w:proofErr w:type="gramEnd"/>
      <w:r w:rsidRPr="00586188">
        <w:rPr>
          <w:rFonts w:ascii="Times New Roman" w:eastAsia="Calibri" w:hAnsi="Times New Roman" w:cs="Times New Roman"/>
          <w:sz w:val="12"/>
          <w:szCs w:val="12"/>
        </w:rPr>
        <w:t xml:space="preserve"> Сургут муниципального района Сергиевский Самарской области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b/>
          <w:sz w:val="12"/>
          <w:szCs w:val="12"/>
        </w:rPr>
        <w:t>РЕШИЛО</w:t>
      </w:r>
      <w:r w:rsidRPr="00586188">
        <w:rPr>
          <w:rFonts w:ascii="Times New Roman" w:eastAsia="Calibri" w:hAnsi="Times New Roman" w:cs="Times New Roman"/>
          <w:sz w:val="12"/>
          <w:szCs w:val="12"/>
        </w:rPr>
        <w:t>:</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 Внести в решение Собрания Представителей сельского поселения Сургут  муниципального района Сергиевский Самарской области № 23 от «24»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 В пункте 1:</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1.1.1. Подпункт 1.9. исключить.</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1.1.2. Подпункт 1.10. изложить в следующей редакции: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«1.10. Выдача градостроительных планов земельных участков».</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2.Опубликовать настоящее  решение в газете «Сергиевский вестник».</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сельского поселения Сургут</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А.Б. Александров</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И. о. Главы сельского поселения Сургут</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2B183A"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 xml:space="preserve">С.Г. </w:t>
      </w:r>
      <w:proofErr w:type="spellStart"/>
      <w:r w:rsidRPr="00586188">
        <w:rPr>
          <w:rFonts w:ascii="Times New Roman" w:eastAsia="Calibri" w:hAnsi="Times New Roman" w:cs="Times New Roman"/>
          <w:sz w:val="12"/>
          <w:szCs w:val="12"/>
        </w:rPr>
        <w:t>Бугайская</w:t>
      </w:r>
      <w:proofErr w:type="spellEnd"/>
    </w:p>
    <w:p w:rsidR="00586188" w:rsidRDefault="00586188" w:rsidP="003519F1">
      <w:pPr>
        <w:tabs>
          <w:tab w:val="left" w:pos="284"/>
          <w:tab w:val="left" w:pos="3828"/>
        </w:tabs>
        <w:spacing w:after="0" w:line="240" w:lineRule="auto"/>
        <w:jc w:val="both"/>
        <w:rPr>
          <w:rFonts w:ascii="Times New Roman" w:eastAsia="Calibri" w:hAnsi="Times New Roman" w:cs="Times New Roman"/>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lastRenderedPageBreak/>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244B06">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586188">
        <w:rPr>
          <w:rFonts w:ascii="Times New Roman" w:eastAsia="Calibri" w:hAnsi="Times New Roman" w:cs="Times New Roman"/>
          <w:sz w:val="12"/>
          <w:szCs w:val="12"/>
        </w:rPr>
        <w:t xml:space="preserve">                             №10</w:t>
      </w:r>
    </w:p>
    <w:p w:rsidR="00586188" w:rsidRDefault="00586188" w:rsidP="00586188">
      <w:pPr>
        <w:tabs>
          <w:tab w:val="left" w:pos="284"/>
          <w:tab w:val="left" w:pos="3828"/>
        </w:tabs>
        <w:spacing w:after="0" w:line="240" w:lineRule="auto"/>
        <w:jc w:val="center"/>
        <w:rPr>
          <w:rFonts w:ascii="Times New Roman" w:eastAsia="Calibri" w:hAnsi="Times New Roman" w:cs="Times New Roman"/>
          <w:b/>
          <w:sz w:val="12"/>
          <w:szCs w:val="12"/>
        </w:rPr>
      </w:pPr>
      <w:r w:rsidRPr="00586188">
        <w:rPr>
          <w:rFonts w:ascii="Times New Roman" w:eastAsia="Calibri" w:hAnsi="Times New Roman" w:cs="Times New Roman"/>
          <w:b/>
          <w:sz w:val="12"/>
          <w:szCs w:val="12"/>
        </w:rPr>
        <w:t xml:space="preserve">О внесении изменений в решение Собрания Представителей городского поселения Суходол </w:t>
      </w:r>
    </w:p>
    <w:p w:rsidR="00586188" w:rsidRPr="00586188" w:rsidRDefault="00586188" w:rsidP="00586188">
      <w:pPr>
        <w:tabs>
          <w:tab w:val="left" w:pos="284"/>
          <w:tab w:val="left" w:pos="3828"/>
        </w:tabs>
        <w:spacing w:after="0" w:line="240" w:lineRule="auto"/>
        <w:jc w:val="center"/>
        <w:rPr>
          <w:rFonts w:ascii="Times New Roman" w:eastAsia="Calibri" w:hAnsi="Times New Roman" w:cs="Times New Roman"/>
          <w:b/>
          <w:sz w:val="12"/>
          <w:szCs w:val="12"/>
        </w:rPr>
      </w:pPr>
      <w:r w:rsidRPr="00586188">
        <w:rPr>
          <w:rFonts w:ascii="Times New Roman" w:eastAsia="Calibri" w:hAnsi="Times New Roman" w:cs="Times New Roman"/>
          <w:b/>
          <w:sz w:val="12"/>
          <w:szCs w:val="12"/>
        </w:rPr>
        <w:t>муниципального района Сергиевский Самарской области № 24 от 24 ноября 2023г. «О передаче осуществления части полномочий органам местного самоуправления муниципального района Сергиевский Самарской области»</w:t>
      </w:r>
    </w:p>
    <w:p w:rsidR="00586188" w:rsidRPr="00586188" w:rsidRDefault="00586188" w:rsidP="00586188">
      <w:pPr>
        <w:tabs>
          <w:tab w:val="left" w:pos="284"/>
          <w:tab w:val="left" w:pos="3828"/>
        </w:tabs>
        <w:spacing w:after="0" w:line="240" w:lineRule="auto"/>
        <w:jc w:val="both"/>
        <w:rPr>
          <w:rFonts w:ascii="Times New Roman" w:eastAsia="Calibri" w:hAnsi="Times New Roman" w:cs="Times New Roman"/>
          <w:b/>
          <w:bCs/>
          <w:sz w:val="12"/>
          <w:szCs w:val="12"/>
        </w:rPr>
      </w:pP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86188">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городского поселения Суходол муниципального района Сергиевский Самарской области,</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Собрание Представителей городского поселения</w:t>
      </w:r>
      <w:proofErr w:type="gramEnd"/>
      <w:r w:rsidRPr="00586188">
        <w:rPr>
          <w:rFonts w:ascii="Times New Roman" w:eastAsia="Calibri" w:hAnsi="Times New Roman" w:cs="Times New Roman"/>
          <w:sz w:val="12"/>
          <w:szCs w:val="12"/>
        </w:rPr>
        <w:t xml:space="preserve"> Суходол муниципального района Сергиевский Самарской области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b/>
          <w:sz w:val="12"/>
          <w:szCs w:val="12"/>
        </w:rPr>
        <w:t>РЕШИЛО</w:t>
      </w:r>
      <w:r w:rsidRPr="00586188">
        <w:rPr>
          <w:rFonts w:ascii="Times New Roman" w:eastAsia="Calibri" w:hAnsi="Times New Roman" w:cs="Times New Roman"/>
          <w:sz w:val="12"/>
          <w:szCs w:val="12"/>
        </w:rPr>
        <w:t>:</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 Внести в решение Собрания Представителей городского поселения Суходол муниципального района Сергиевский Самарской области № 24 от 24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 В пункте 1:</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1.1.1. Подпункт 1.9. исключить.</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1.1.2. Подпункт 1.10. изложить в следующей редакции: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«1.10. Выдача градостроительных планов земельных участков,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в тех случаях, когда указанные разрешения в соответствии с Градостроительным кодексом Российской Федерации должны быть выданы органами местного самоуправления».</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1.1.3. Дополнить подпунктом 1.25. следующего содержания:</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«1.25.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1.1.4. В подпункте 1.24. слова «в пунктах 1.1.-1.23.» заменить словами «в подпунктах 1.1.-1.23., 1.25.».</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2.Опубликовать настоящее  решение в газете «Сергиевский вестник».</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Председатель Собрания Представителей городского поселения  Суходол</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С.И. Баранов</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Глава городского поселения  Суходол</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b/>
          <w:bCs/>
          <w:sz w:val="12"/>
          <w:szCs w:val="12"/>
        </w:rPr>
      </w:pPr>
      <w:r w:rsidRPr="00586188">
        <w:rPr>
          <w:rFonts w:ascii="Times New Roman" w:eastAsia="Calibri" w:hAnsi="Times New Roman" w:cs="Times New Roman"/>
          <w:sz w:val="12"/>
          <w:szCs w:val="12"/>
        </w:rPr>
        <w:t xml:space="preserve">И.О. </w:t>
      </w:r>
      <w:proofErr w:type="spellStart"/>
      <w:r w:rsidRPr="00586188">
        <w:rPr>
          <w:rFonts w:ascii="Times New Roman" w:eastAsia="Calibri" w:hAnsi="Times New Roman" w:cs="Times New Roman"/>
          <w:sz w:val="12"/>
          <w:szCs w:val="12"/>
        </w:rPr>
        <w:t>Беседин</w:t>
      </w:r>
      <w:proofErr w:type="spellEnd"/>
    </w:p>
    <w:p w:rsidR="002B183A" w:rsidRDefault="002B183A" w:rsidP="003519F1">
      <w:pPr>
        <w:tabs>
          <w:tab w:val="left" w:pos="284"/>
          <w:tab w:val="left" w:pos="3828"/>
        </w:tabs>
        <w:spacing w:after="0" w:line="240" w:lineRule="auto"/>
        <w:jc w:val="both"/>
        <w:rPr>
          <w:rFonts w:ascii="Times New Roman" w:eastAsia="Calibri" w:hAnsi="Times New Roman" w:cs="Times New Roman"/>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586188">
        <w:rPr>
          <w:rFonts w:ascii="Times New Roman" w:eastAsia="Calibri" w:hAnsi="Times New Roman" w:cs="Times New Roman"/>
          <w:sz w:val="12"/>
          <w:szCs w:val="12"/>
        </w:rPr>
        <w:t xml:space="preserve">                             №14</w:t>
      </w:r>
    </w:p>
    <w:p w:rsidR="00586188" w:rsidRDefault="00586188" w:rsidP="00586188">
      <w:pPr>
        <w:tabs>
          <w:tab w:val="left" w:pos="284"/>
          <w:tab w:val="left" w:pos="3828"/>
        </w:tabs>
        <w:spacing w:after="0" w:line="240" w:lineRule="auto"/>
        <w:jc w:val="center"/>
        <w:rPr>
          <w:rFonts w:ascii="Times New Roman" w:eastAsia="Calibri" w:hAnsi="Times New Roman" w:cs="Times New Roman"/>
          <w:b/>
          <w:sz w:val="12"/>
          <w:szCs w:val="12"/>
        </w:rPr>
      </w:pPr>
      <w:r w:rsidRPr="00586188">
        <w:rPr>
          <w:rFonts w:ascii="Times New Roman" w:eastAsia="Calibri" w:hAnsi="Times New Roman" w:cs="Times New Roman"/>
          <w:b/>
          <w:sz w:val="12"/>
          <w:szCs w:val="12"/>
        </w:rPr>
        <w:t>О внесении изменений в решение Собрания Представителей сельского поселения Черновка</w:t>
      </w:r>
    </w:p>
    <w:p w:rsidR="00586188" w:rsidRPr="00586188" w:rsidRDefault="00586188" w:rsidP="00586188">
      <w:pPr>
        <w:tabs>
          <w:tab w:val="left" w:pos="284"/>
          <w:tab w:val="left" w:pos="3828"/>
        </w:tabs>
        <w:spacing w:after="0" w:line="240" w:lineRule="auto"/>
        <w:jc w:val="center"/>
        <w:rPr>
          <w:rFonts w:ascii="Times New Roman" w:eastAsia="Calibri" w:hAnsi="Times New Roman" w:cs="Times New Roman"/>
          <w:b/>
          <w:sz w:val="12"/>
          <w:szCs w:val="12"/>
        </w:rPr>
      </w:pPr>
      <w:r w:rsidRPr="00586188">
        <w:rPr>
          <w:rFonts w:ascii="Times New Roman" w:eastAsia="Calibri" w:hAnsi="Times New Roman" w:cs="Times New Roman"/>
          <w:b/>
          <w:sz w:val="12"/>
          <w:szCs w:val="12"/>
        </w:rPr>
        <w:t xml:space="preserve"> муниципального района Сергиевский Самарской области № 2 от «24» 01 2024г. «О передаче осуществления части полномочий органам местного самоуправления муниципального района Сергиевский Самарской области»</w:t>
      </w:r>
    </w:p>
    <w:p w:rsidR="00586188" w:rsidRPr="00586188" w:rsidRDefault="00586188" w:rsidP="00586188">
      <w:pPr>
        <w:tabs>
          <w:tab w:val="left" w:pos="284"/>
          <w:tab w:val="left" w:pos="3828"/>
        </w:tabs>
        <w:spacing w:after="0" w:line="240" w:lineRule="auto"/>
        <w:jc w:val="both"/>
        <w:rPr>
          <w:rFonts w:ascii="Times New Roman" w:eastAsia="Calibri" w:hAnsi="Times New Roman" w:cs="Times New Roman"/>
          <w:sz w:val="12"/>
          <w:szCs w:val="12"/>
        </w:rPr>
      </w:pP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сельского поселения  Черновка</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86188">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Собрание Представителей сельского поселения</w:t>
      </w:r>
      <w:proofErr w:type="gramEnd"/>
      <w:r w:rsidRPr="00586188">
        <w:rPr>
          <w:rFonts w:ascii="Times New Roman" w:eastAsia="Calibri" w:hAnsi="Times New Roman" w:cs="Times New Roman"/>
          <w:sz w:val="12"/>
          <w:szCs w:val="12"/>
        </w:rPr>
        <w:t xml:space="preserve"> Черновка муниципального района Сергиевский Самарской области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86188">
        <w:rPr>
          <w:rFonts w:ascii="Times New Roman" w:eastAsia="Calibri" w:hAnsi="Times New Roman" w:cs="Times New Roman"/>
          <w:b/>
          <w:sz w:val="12"/>
          <w:szCs w:val="12"/>
        </w:rPr>
        <w:t>РЕШИЛО:</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 Внести в решение Собрания Представителей сельского поселения Черновка муниципального района Сергиевский Самарской области № 2 от «24» 01 2024г.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 В пункте 1:</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1.1.1. Подпункт 1.9. исключить.</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1.1.2. Подпункт 1.10. изложить в следующей редакции: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«1.10. Выдача градостроительных планов земельных участков».</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2.Опубликовать настоящее  решение в газете «Сергиевский вестник».</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Председатель Собрания Представителей сельского поселения Черновка</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86188">
        <w:rPr>
          <w:rFonts w:ascii="Times New Roman" w:eastAsia="Calibri" w:hAnsi="Times New Roman" w:cs="Times New Roman"/>
          <w:sz w:val="12"/>
          <w:szCs w:val="12"/>
        </w:rPr>
        <w:t>И.В.Милюкова</w:t>
      </w:r>
      <w:proofErr w:type="spellEnd"/>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Глава сельского поселения Черновка</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2B183A"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86188">
        <w:rPr>
          <w:rFonts w:ascii="Times New Roman" w:eastAsia="Calibri" w:hAnsi="Times New Roman" w:cs="Times New Roman"/>
          <w:sz w:val="12"/>
          <w:szCs w:val="12"/>
        </w:rPr>
        <w:t>С.А.Белов</w:t>
      </w:r>
      <w:proofErr w:type="spellEnd"/>
    </w:p>
    <w:p w:rsidR="002B183A" w:rsidRDefault="002B183A" w:rsidP="003519F1">
      <w:pPr>
        <w:tabs>
          <w:tab w:val="left" w:pos="284"/>
          <w:tab w:val="left" w:pos="3828"/>
        </w:tabs>
        <w:spacing w:after="0" w:line="240" w:lineRule="auto"/>
        <w:jc w:val="both"/>
        <w:rPr>
          <w:rFonts w:ascii="Times New Roman" w:eastAsia="Calibri" w:hAnsi="Times New Roman" w:cs="Times New Roman"/>
          <w:sz w:val="12"/>
          <w:szCs w:val="12"/>
        </w:rPr>
      </w:pPr>
    </w:p>
    <w:p w:rsidR="00645E5F" w:rsidRPr="00244B06" w:rsidRDefault="00645E5F" w:rsidP="00645E5F">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lastRenderedPageBreak/>
        <w:t>СОБРАНИЕ ПРЕДСТАВИТЕЛЕЙ</w:t>
      </w:r>
    </w:p>
    <w:p w:rsidR="00645E5F" w:rsidRPr="00244B06" w:rsidRDefault="00645E5F" w:rsidP="00645E5F">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645E5F" w:rsidRPr="00244B06" w:rsidRDefault="00645E5F" w:rsidP="00645E5F">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645E5F" w:rsidRPr="00244B06" w:rsidRDefault="00645E5F" w:rsidP="00645E5F">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645E5F" w:rsidRPr="00244B06" w:rsidRDefault="00645E5F" w:rsidP="00645E5F">
      <w:pPr>
        <w:tabs>
          <w:tab w:val="left" w:pos="284"/>
        </w:tabs>
        <w:spacing w:after="0" w:line="240" w:lineRule="auto"/>
        <w:jc w:val="center"/>
        <w:rPr>
          <w:rFonts w:ascii="Times New Roman" w:eastAsia="Calibri" w:hAnsi="Times New Roman" w:cs="Times New Roman"/>
          <w:sz w:val="12"/>
          <w:szCs w:val="12"/>
        </w:rPr>
      </w:pPr>
    </w:p>
    <w:p w:rsidR="00645E5F" w:rsidRPr="00244B06" w:rsidRDefault="00645E5F" w:rsidP="00645E5F">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Default="00645E5F" w:rsidP="00645E5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№09</w:t>
      </w:r>
    </w:p>
    <w:p w:rsidR="00645E5F" w:rsidRDefault="00645E5F" w:rsidP="00645E5F">
      <w:pPr>
        <w:tabs>
          <w:tab w:val="left" w:pos="284"/>
          <w:tab w:val="left" w:pos="3828"/>
        </w:tabs>
        <w:spacing w:after="0" w:line="240" w:lineRule="auto"/>
        <w:jc w:val="center"/>
        <w:rPr>
          <w:rFonts w:ascii="Times New Roman" w:eastAsia="Calibri" w:hAnsi="Times New Roman" w:cs="Times New Roman"/>
          <w:b/>
          <w:sz w:val="12"/>
          <w:szCs w:val="12"/>
        </w:rPr>
      </w:pPr>
      <w:r w:rsidRPr="00645E5F">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Елшанка </w:t>
      </w:r>
    </w:p>
    <w:p w:rsidR="00645E5F" w:rsidRPr="00645E5F" w:rsidRDefault="00645E5F" w:rsidP="00645E5F">
      <w:pPr>
        <w:tabs>
          <w:tab w:val="left" w:pos="284"/>
          <w:tab w:val="left" w:pos="3828"/>
        </w:tabs>
        <w:spacing w:after="0" w:line="240" w:lineRule="auto"/>
        <w:jc w:val="center"/>
        <w:rPr>
          <w:rFonts w:ascii="Times New Roman" w:eastAsia="Calibri" w:hAnsi="Times New Roman" w:cs="Times New Roman"/>
          <w:b/>
          <w:sz w:val="12"/>
          <w:szCs w:val="12"/>
        </w:rPr>
      </w:pPr>
      <w:r w:rsidRPr="00645E5F">
        <w:rPr>
          <w:rFonts w:ascii="Times New Roman" w:eastAsia="Calibri" w:hAnsi="Times New Roman" w:cs="Times New Roman"/>
          <w:b/>
          <w:sz w:val="12"/>
          <w:szCs w:val="12"/>
        </w:rPr>
        <w:t>муниципального района Сергиевский Самарской области № 23 от « 24»  11  2023г. «О передаче осуществления части полномочий органам местного самоуправления муниципального района Сергиевский Самарской области»</w:t>
      </w:r>
    </w:p>
    <w:p w:rsidR="00645E5F" w:rsidRPr="00645E5F" w:rsidRDefault="00645E5F" w:rsidP="00645E5F">
      <w:pPr>
        <w:tabs>
          <w:tab w:val="left" w:pos="284"/>
          <w:tab w:val="left" w:pos="3828"/>
        </w:tabs>
        <w:spacing w:after="0" w:line="240" w:lineRule="auto"/>
        <w:jc w:val="both"/>
        <w:rPr>
          <w:rFonts w:ascii="Times New Roman" w:eastAsia="Calibri" w:hAnsi="Times New Roman" w:cs="Times New Roman"/>
          <w:sz w:val="12"/>
          <w:szCs w:val="12"/>
        </w:rPr>
      </w:pPr>
    </w:p>
    <w:p w:rsidR="00645E5F" w:rsidRPr="00645E5F" w:rsidRDefault="00645E5F" w:rsidP="00645E5F">
      <w:pPr>
        <w:tabs>
          <w:tab w:val="left" w:pos="284"/>
          <w:tab w:val="left" w:pos="3828"/>
        </w:tabs>
        <w:spacing w:after="0" w:line="240" w:lineRule="auto"/>
        <w:ind w:firstLine="284"/>
        <w:jc w:val="both"/>
        <w:rPr>
          <w:rFonts w:ascii="Times New Roman" w:eastAsia="Calibri" w:hAnsi="Times New Roman" w:cs="Times New Roman"/>
          <w:sz w:val="12"/>
          <w:szCs w:val="12"/>
        </w:rPr>
      </w:pPr>
      <w:r w:rsidRPr="00645E5F">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645E5F">
        <w:rPr>
          <w:rFonts w:ascii="Times New Roman" w:eastAsia="Calibri" w:hAnsi="Times New Roman" w:cs="Times New Roman"/>
          <w:sz w:val="12"/>
          <w:szCs w:val="12"/>
        </w:rPr>
        <w:t>сельского поселения Елшанка</w:t>
      </w:r>
      <w:r>
        <w:rPr>
          <w:rFonts w:ascii="Times New Roman" w:eastAsia="Calibri" w:hAnsi="Times New Roman" w:cs="Times New Roman"/>
          <w:sz w:val="12"/>
          <w:szCs w:val="12"/>
        </w:rPr>
        <w:t xml:space="preserve"> </w:t>
      </w:r>
      <w:r w:rsidRPr="00645E5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45E5F">
        <w:rPr>
          <w:rFonts w:ascii="Times New Roman" w:eastAsia="Calibri" w:hAnsi="Times New Roman" w:cs="Times New Roman"/>
          <w:sz w:val="12"/>
          <w:szCs w:val="12"/>
        </w:rPr>
        <w:t>Самарской области</w:t>
      </w:r>
    </w:p>
    <w:p w:rsidR="00645E5F" w:rsidRPr="00645E5F" w:rsidRDefault="00645E5F" w:rsidP="00645E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45E5F">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Елшанка муниципального района Сергиевский Самарской области,</w:t>
      </w:r>
      <w:r>
        <w:rPr>
          <w:rFonts w:ascii="Times New Roman" w:eastAsia="Calibri" w:hAnsi="Times New Roman" w:cs="Times New Roman"/>
          <w:sz w:val="12"/>
          <w:szCs w:val="12"/>
        </w:rPr>
        <w:t xml:space="preserve"> </w:t>
      </w:r>
      <w:r w:rsidRPr="00645E5F">
        <w:rPr>
          <w:rFonts w:ascii="Times New Roman" w:eastAsia="Calibri" w:hAnsi="Times New Roman" w:cs="Times New Roman"/>
          <w:sz w:val="12"/>
          <w:szCs w:val="12"/>
        </w:rPr>
        <w:t>Собрание Представителей сельского поселения</w:t>
      </w:r>
      <w:proofErr w:type="gramEnd"/>
      <w:r w:rsidRPr="00645E5F">
        <w:rPr>
          <w:rFonts w:ascii="Times New Roman" w:eastAsia="Calibri" w:hAnsi="Times New Roman" w:cs="Times New Roman"/>
          <w:sz w:val="12"/>
          <w:szCs w:val="12"/>
        </w:rPr>
        <w:t xml:space="preserve"> Елшанка муниципального района Сергиевский Самарской области</w:t>
      </w:r>
    </w:p>
    <w:p w:rsidR="00645E5F" w:rsidRPr="00645E5F" w:rsidRDefault="00645E5F" w:rsidP="00645E5F">
      <w:pPr>
        <w:tabs>
          <w:tab w:val="left" w:pos="284"/>
          <w:tab w:val="left" w:pos="3828"/>
        </w:tabs>
        <w:spacing w:after="0" w:line="240" w:lineRule="auto"/>
        <w:ind w:firstLine="284"/>
        <w:jc w:val="both"/>
        <w:rPr>
          <w:rFonts w:ascii="Times New Roman" w:eastAsia="Calibri" w:hAnsi="Times New Roman" w:cs="Times New Roman"/>
          <w:sz w:val="12"/>
          <w:szCs w:val="12"/>
        </w:rPr>
      </w:pPr>
      <w:r w:rsidRPr="00645E5F">
        <w:rPr>
          <w:rFonts w:ascii="Times New Roman" w:eastAsia="Calibri" w:hAnsi="Times New Roman" w:cs="Times New Roman"/>
          <w:b/>
          <w:sz w:val="12"/>
          <w:szCs w:val="12"/>
        </w:rPr>
        <w:t>РЕШИЛО</w:t>
      </w:r>
      <w:r w:rsidRPr="00645E5F">
        <w:rPr>
          <w:rFonts w:ascii="Times New Roman" w:eastAsia="Calibri" w:hAnsi="Times New Roman" w:cs="Times New Roman"/>
          <w:sz w:val="12"/>
          <w:szCs w:val="12"/>
        </w:rPr>
        <w:t>:</w:t>
      </w:r>
    </w:p>
    <w:p w:rsidR="00645E5F" w:rsidRPr="00645E5F" w:rsidRDefault="00645E5F" w:rsidP="00645E5F">
      <w:pPr>
        <w:tabs>
          <w:tab w:val="left" w:pos="284"/>
          <w:tab w:val="left" w:pos="3828"/>
        </w:tabs>
        <w:spacing w:after="0" w:line="240" w:lineRule="auto"/>
        <w:ind w:firstLine="284"/>
        <w:jc w:val="both"/>
        <w:rPr>
          <w:rFonts w:ascii="Times New Roman" w:eastAsia="Calibri" w:hAnsi="Times New Roman" w:cs="Times New Roman"/>
          <w:sz w:val="12"/>
          <w:szCs w:val="12"/>
        </w:rPr>
      </w:pPr>
      <w:r w:rsidRPr="00645E5F">
        <w:rPr>
          <w:rFonts w:ascii="Times New Roman" w:eastAsia="Calibri" w:hAnsi="Times New Roman" w:cs="Times New Roman"/>
          <w:sz w:val="12"/>
          <w:szCs w:val="12"/>
        </w:rPr>
        <w:t>1. Внести в решение Собрания Представителей сельского поселения Елшанка муниципального района Сергиевский Самарской области № 23 от « 24»   11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645E5F" w:rsidRPr="00645E5F" w:rsidRDefault="00645E5F" w:rsidP="00645E5F">
      <w:pPr>
        <w:tabs>
          <w:tab w:val="left" w:pos="284"/>
          <w:tab w:val="left" w:pos="3828"/>
        </w:tabs>
        <w:spacing w:after="0" w:line="240" w:lineRule="auto"/>
        <w:ind w:firstLine="284"/>
        <w:jc w:val="both"/>
        <w:rPr>
          <w:rFonts w:ascii="Times New Roman" w:eastAsia="Calibri" w:hAnsi="Times New Roman" w:cs="Times New Roman"/>
          <w:sz w:val="12"/>
          <w:szCs w:val="12"/>
        </w:rPr>
      </w:pPr>
      <w:r w:rsidRPr="00645E5F">
        <w:rPr>
          <w:rFonts w:ascii="Times New Roman" w:eastAsia="Calibri" w:hAnsi="Times New Roman" w:cs="Times New Roman"/>
          <w:sz w:val="12"/>
          <w:szCs w:val="12"/>
        </w:rPr>
        <w:t>1.1. В пункте 1:</w:t>
      </w:r>
    </w:p>
    <w:p w:rsidR="00645E5F" w:rsidRPr="00645E5F" w:rsidRDefault="00645E5F" w:rsidP="00645E5F">
      <w:pPr>
        <w:tabs>
          <w:tab w:val="left" w:pos="284"/>
          <w:tab w:val="left" w:pos="3828"/>
        </w:tabs>
        <w:spacing w:after="0" w:line="240" w:lineRule="auto"/>
        <w:ind w:firstLine="284"/>
        <w:jc w:val="both"/>
        <w:rPr>
          <w:rFonts w:ascii="Times New Roman" w:eastAsia="Calibri" w:hAnsi="Times New Roman" w:cs="Times New Roman"/>
          <w:sz w:val="12"/>
          <w:szCs w:val="12"/>
        </w:rPr>
      </w:pPr>
      <w:r w:rsidRPr="00645E5F">
        <w:rPr>
          <w:rFonts w:ascii="Times New Roman" w:eastAsia="Calibri" w:hAnsi="Times New Roman" w:cs="Times New Roman"/>
          <w:sz w:val="12"/>
          <w:szCs w:val="12"/>
        </w:rPr>
        <w:t>1.1.1. Подпункт 1.9. исключить.</w:t>
      </w:r>
    </w:p>
    <w:p w:rsidR="00645E5F" w:rsidRPr="00645E5F" w:rsidRDefault="00645E5F" w:rsidP="00645E5F">
      <w:pPr>
        <w:tabs>
          <w:tab w:val="left" w:pos="284"/>
          <w:tab w:val="left" w:pos="3828"/>
        </w:tabs>
        <w:spacing w:after="0" w:line="240" w:lineRule="auto"/>
        <w:ind w:firstLine="284"/>
        <w:jc w:val="both"/>
        <w:rPr>
          <w:rFonts w:ascii="Times New Roman" w:eastAsia="Calibri" w:hAnsi="Times New Roman" w:cs="Times New Roman"/>
          <w:sz w:val="12"/>
          <w:szCs w:val="12"/>
        </w:rPr>
      </w:pPr>
      <w:r w:rsidRPr="00645E5F">
        <w:rPr>
          <w:rFonts w:ascii="Times New Roman" w:eastAsia="Calibri" w:hAnsi="Times New Roman" w:cs="Times New Roman"/>
          <w:sz w:val="12"/>
          <w:szCs w:val="12"/>
        </w:rPr>
        <w:t>1.1.2. Подпункт 1.10. изложить в следующей редакции:</w:t>
      </w:r>
    </w:p>
    <w:p w:rsidR="00645E5F" w:rsidRPr="00645E5F" w:rsidRDefault="00645E5F" w:rsidP="00645E5F">
      <w:pPr>
        <w:tabs>
          <w:tab w:val="left" w:pos="284"/>
          <w:tab w:val="left" w:pos="3828"/>
        </w:tabs>
        <w:spacing w:after="0" w:line="240" w:lineRule="auto"/>
        <w:ind w:firstLine="284"/>
        <w:jc w:val="both"/>
        <w:rPr>
          <w:rFonts w:ascii="Times New Roman" w:eastAsia="Calibri" w:hAnsi="Times New Roman" w:cs="Times New Roman"/>
          <w:sz w:val="12"/>
          <w:szCs w:val="12"/>
        </w:rPr>
      </w:pPr>
      <w:r w:rsidRPr="00645E5F">
        <w:rPr>
          <w:rFonts w:ascii="Times New Roman" w:eastAsia="Calibri" w:hAnsi="Times New Roman" w:cs="Times New Roman"/>
          <w:sz w:val="12"/>
          <w:szCs w:val="12"/>
        </w:rPr>
        <w:t>«1.10. Выдача градостроительных планов земельных участков».</w:t>
      </w:r>
    </w:p>
    <w:p w:rsidR="00645E5F" w:rsidRPr="00645E5F" w:rsidRDefault="00645E5F" w:rsidP="00645E5F">
      <w:pPr>
        <w:tabs>
          <w:tab w:val="left" w:pos="284"/>
          <w:tab w:val="left" w:pos="3828"/>
        </w:tabs>
        <w:spacing w:after="0" w:line="240" w:lineRule="auto"/>
        <w:ind w:firstLine="284"/>
        <w:jc w:val="both"/>
        <w:rPr>
          <w:rFonts w:ascii="Times New Roman" w:eastAsia="Calibri" w:hAnsi="Times New Roman" w:cs="Times New Roman"/>
          <w:sz w:val="12"/>
          <w:szCs w:val="12"/>
        </w:rPr>
      </w:pPr>
      <w:r w:rsidRPr="00645E5F">
        <w:rPr>
          <w:rFonts w:ascii="Times New Roman" w:eastAsia="Calibri" w:hAnsi="Times New Roman" w:cs="Times New Roman"/>
          <w:sz w:val="12"/>
          <w:szCs w:val="12"/>
        </w:rPr>
        <w:t>2.Опубликовать настоящее  решение в газете «Сергиевский вестник».</w:t>
      </w:r>
    </w:p>
    <w:p w:rsidR="00645E5F" w:rsidRPr="00645E5F" w:rsidRDefault="00645E5F" w:rsidP="00645E5F">
      <w:pPr>
        <w:tabs>
          <w:tab w:val="left" w:pos="284"/>
          <w:tab w:val="left" w:pos="3828"/>
        </w:tabs>
        <w:spacing w:after="0" w:line="240" w:lineRule="auto"/>
        <w:ind w:firstLine="284"/>
        <w:jc w:val="both"/>
        <w:rPr>
          <w:rFonts w:ascii="Times New Roman" w:eastAsia="Calibri" w:hAnsi="Times New Roman" w:cs="Times New Roman"/>
          <w:sz w:val="12"/>
          <w:szCs w:val="12"/>
        </w:rPr>
      </w:pPr>
      <w:r w:rsidRPr="00645E5F">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645E5F" w:rsidRPr="00645E5F" w:rsidRDefault="00645E5F" w:rsidP="00645E5F">
      <w:pPr>
        <w:tabs>
          <w:tab w:val="left" w:pos="284"/>
          <w:tab w:val="left" w:pos="3828"/>
        </w:tabs>
        <w:spacing w:after="0" w:line="240" w:lineRule="auto"/>
        <w:jc w:val="right"/>
        <w:rPr>
          <w:rFonts w:ascii="Times New Roman" w:eastAsia="Calibri" w:hAnsi="Times New Roman" w:cs="Times New Roman"/>
          <w:sz w:val="12"/>
          <w:szCs w:val="12"/>
        </w:rPr>
      </w:pPr>
      <w:r w:rsidRPr="00645E5F">
        <w:rPr>
          <w:rFonts w:ascii="Times New Roman" w:eastAsia="Calibri" w:hAnsi="Times New Roman" w:cs="Times New Roman"/>
          <w:sz w:val="12"/>
          <w:szCs w:val="12"/>
        </w:rPr>
        <w:t>Председатель Собрания Представителей сельского поселения Елшанка</w:t>
      </w:r>
    </w:p>
    <w:p w:rsidR="00645E5F" w:rsidRDefault="00645E5F" w:rsidP="00645E5F">
      <w:pPr>
        <w:tabs>
          <w:tab w:val="left" w:pos="284"/>
          <w:tab w:val="left" w:pos="3828"/>
        </w:tabs>
        <w:spacing w:after="0" w:line="240" w:lineRule="auto"/>
        <w:jc w:val="right"/>
        <w:rPr>
          <w:rFonts w:ascii="Times New Roman" w:eastAsia="Calibri" w:hAnsi="Times New Roman" w:cs="Times New Roman"/>
          <w:sz w:val="12"/>
          <w:szCs w:val="12"/>
        </w:rPr>
      </w:pPr>
      <w:r w:rsidRPr="00645E5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45E5F">
        <w:rPr>
          <w:rFonts w:ascii="Times New Roman" w:eastAsia="Calibri" w:hAnsi="Times New Roman" w:cs="Times New Roman"/>
          <w:sz w:val="12"/>
          <w:szCs w:val="12"/>
        </w:rPr>
        <w:t>Самарской области</w:t>
      </w:r>
    </w:p>
    <w:p w:rsidR="00645E5F" w:rsidRPr="00645E5F" w:rsidRDefault="00645E5F" w:rsidP="00645E5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45E5F">
        <w:rPr>
          <w:rFonts w:ascii="Times New Roman" w:eastAsia="Calibri" w:hAnsi="Times New Roman" w:cs="Times New Roman"/>
          <w:sz w:val="12"/>
          <w:szCs w:val="12"/>
        </w:rPr>
        <w:t>Д.В.Осипов</w:t>
      </w:r>
      <w:proofErr w:type="spellEnd"/>
      <w:r w:rsidRPr="00645E5F">
        <w:rPr>
          <w:rFonts w:ascii="Times New Roman" w:eastAsia="Calibri" w:hAnsi="Times New Roman" w:cs="Times New Roman"/>
          <w:sz w:val="12"/>
          <w:szCs w:val="12"/>
        </w:rPr>
        <w:t>.</w:t>
      </w:r>
    </w:p>
    <w:p w:rsidR="00645E5F" w:rsidRPr="00645E5F" w:rsidRDefault="00645E5F" w:rsidP="00645E5F">
      <w:pPr>
        <w:tabs>
          <w:tab w:val="left" w:pos="284"/>
          <w:tab w:val="left" w:pos="3828"/>
        </w:tabs>
        <w:spacing w:after="0" w:line="240" w:lineRule="auto"/>
        <w:jc w:val="right"/>
        <w:rPr>
          <w:rFonts w:ascii="Times New Roman" w:eastAsia="Calibri" w:hAnsi="Times New Roman" w:cs="Times New Roman"/>
          <w:sz w:val="12"/>
          <w:szCs w:val="12"/>
        </w:rPr>
      </w:pPr>
    </w:p>
    <w:p w:rsidR="00645E5F" w:rsidRPr="00645E5F" w:rsidRDefault="00645E5F" w:rsidP="00645E5F">
      <w:pPr>
        <w:tabs>
          <w:tab w:val="left" w:pos="284"/>
          <w:tab w:val="left" w:pos="3828"/>
        </w:tabs>
        <w:spacing w:after="0" w:line="240" w:lineRule="auto"/>
        <w:jc w:val="right"/>
        <w:rPr>
          <w:rFonts w:ascii="Times New Roman" w:eastAsia="Calibri" w:hAnsi="Times New Roman" w:cs="Times New Roman"/>
          <w:sz w:val="12"/>
          <w:szCs w:val="12"/>
        </w:rPr>
      </w:pPr>
      <w:r w:rsidRPr="00645E5F">
        <w:rPr>
          <w:rFonts w:ascii="Times New Roman" w:eastAsia="Calibri" w:hAnsi="Times New Roman" w:cs="Times New Roman"/>
          <w:sz w:val="12"/>
          <w:szCs w:val="12"/>
        </w:rPr>
        <w:t>Глава сельского поселения Елшанка</w:t>
      </w:r>
    </w:p>
    <w:p w:rsidR="00645E5F" w:rsidRDefault="00645E5F" w:rsidP="00645E5F">
      <w:pPr>
        <w:tabs>
          <w:tab w:val="left" w:pos="284"/>
          <w:tab w:val="left" w:pos="3828"/>
        </w:tabs>
        <w:spacing w:after="0" w:line="240" w:lineRule="auto"/>
        <w:jc w:val="right"/>
        <w:rPr>
          <w:rFonts w:ascii="Times New Roman" w:eastAsia="Calibri" w:hAnsi="Times New Roman" w:cs="Times New Roman"/>
          <w:sz w:val="12"/>
          <w:szCs w:val="12"/>
        </w:rPr>
      </w:pPr>
      <w:r w:rsidRPr="00645E5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45E5F">
        <w:rPr>
          <w:rFonts w:ascii="Times New Roman" w:eastAsia="Calibri" w:hAnsi="Times New Roman" w:cs="Times New Roman"/>
          <w:sz w:val="12"/>
          <w:szCs w:val="12"/>
        </w:rPr>
        <w:t>Самарской области</w:t>
      </w:r>
    </w:p>
    <w:p w:rsidR="002B183A" w:rsidRDefault="00645E5F" w:rsidP="00645E5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45E5F">
        <w:rPr>
          <w:rFonts w:ascii="Times New Roman" w:eastAsia="Calibri" w:hAnsi="Times New Roman" w:cs="Times New Roman"/>
          <w:sz w:val="12"/>
          <w:szCs w:val="12"/>
        </w:rPr>
        <w:t>А.В.Барабанов</w:t>
      </w:r>
      <w:proofErr w:type="spellEnd"/>
      <w:r w:rsidRPr="00645E5F">
        <w:rPr>
          <w:rFonts w:ascii="Times New Roman" w:eastAsia="Calibri" w:hAnsi="Times New Roman" w:cs="Times New Roman"/>
          <w:sz w:val="12"/>
          <w:szCs w:val="12"/>
        </w:rPr>
        <w:t>.</w:t>
      </w: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244B06">
              <w:rPr>
                <w:rFonts w:ascii="Times New Roman" w:eastAsia="Calibri" w:hAnsi="Times New Roman" w:cs="Times New Roman"/>
                <w:sz w:val="12"/>
                <w:szCs w:val="12"/>
              </w:rPr>
              <w:t>28</w:t>
            </w:r>
            <w:r w:rsidR="00D8420A">
              <w:rPr>
                <w:rFonts w:ascii="Times New Roman" w:eastAsia="Calibri" w:hAnsi="Times New Roman" w:cs="Times New Roman"/>
                <w:sz w:val="12"/>
                <w:szCs w:val="12"/>
              </w:rPr>
              <w:t>.</w:t>
            </w:r>
            <w:r w:rsidR="006A3282">
              <w:rPr>
                <w:rFonts w:ascii="Times New Roman" w:eastAsia="Calibri" w:hAnsi="Times New Roman" w:cs="Times New Roman"/>
                <w:sz w:val="12"/>
                <w:szCs w:val="12"/>
              </w:rPr>
              <w:t>0</w:t>
            </w:r>
            <w:r w:rsidR="00244B06">
              <w:rPr>
                <w:rFonts w:ascii="Times New Roman" w:eastAsia="Calibri" w:hAnsi="Times New Roman" w:cs="Times New Roman"/>
                <w:sz w:val="12"/>
                <w:szCs w:val="12"/>
              </w:rPr>
              <w:t>3</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6A3282">
              <w:rPr>
                <w:rFonts w:ascii="Times New Roman" w:eastAsia="Calibri" w:hAnsi="Times New Roman" w:cs="Times New Roman"/>
                <w:sz w:val="12"/>
                <w:szCs w:val="12"/>
              </w:rPr>
              <w:t>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85"/>
      <w:headerReference w:type="first" r:id="rId86"/>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98A" w:rsidRDefault="001A598A" w:rsidP="000F23DD">
      <w:pPr>
        <w:spacing w:after="0" w:line="240" w:lineRule="auto"/>
      </w:pPr>
      <w:r>
        <w:separator/>
      </w:r>
    </w:p>
  </w:endnote>
  <w:endnote w:type="continuationSeparator" w:id="0">
    <w:p w:rsidR="001A598A" w:rsidRDefault="001A598A"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98A" w:rsidRDefault="001A598A" w:rsidP="000F23DD">
      <w:pPr>
        <w:spacing w:after="0" w:line="240" w:lineRule="auto"/>
      </w:pPr>
      <w:r>
        <w:separator/>
      </w:r>
    </w:p>
  </w:footnote>
  <w:footnote w:type="continuationSeparator" w:id="0">
    <w:p w:rsidR="001A598A" w:rsidRDefault="001A598A"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E5F" w:rsidRDefault="00645E5F"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7135F6">
          <w:rPr>
            <w:noProof/>
          </w:rPr>
          <w:t>4</w:t>
        </w:r>
        <w:r>
          <w:rPr>
            <w:noProof/>
          </w:rPr>
          <w:fldChar w:fldCharType="end"/>
        </w:r>
      </w:sdtContent>
    </w:sdt>
  </w:p>
  <w:p w:rsidR="00645E5F" w:rsidRDefault="00645E5F"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645E5F" w:rsidRPr="00E93F32" w:rsidRDefault="00645E5F" w:rsidP="00263DC0">
    <w:pPr>
      <w:pStyle w:val="a7"/>
      <w:rPr>
        <w:rFonts w:ascii="Times New Roman" w:hAnsi="Times New Roman" w:cs="Times New Roman"/>
        <w:i/>
        <w:sz w:val="16"/>
        <w:szCs w:val="16"/>
      </w:rPr>
    </w:pPr>
    <w:r>
      <w:rPr>
        <w:rFonts w:ascii="Times New Roman" w:hAnsi="Times New Roman" w:cs="Times New Roman"/>
        <w:i/>
        <w:sz w:val="16"/>
        <w:szCs w:val="16"/>
      </w:rPr>
      <w:t>Пятница, 28 марта 2025 года, №19(1044</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645E5F" w:rsidRDefault="00645E5F">
        <w:pPr>
          <w:pStyle w:val="a7"/>
        </w:pPr>
        <w:r>
          <w:fldChar w:fldCharType="begin"/>
        </w:r>
        <w:r>
          <w:instrText>PAGE   \* MERGEFORMAT</w:instrText>
        </w:r>
        <w:r>
          <w:fldChar w:fldCharType="separate"/>
        </w:r>
        <w:r>
          <w:rPr>
            <w:noProof/>
          </w:rPr>
          <w:t>2</w:t>
        </w:r>
        <w:r>
          <w:rPr>
            <w:noProof/>
          </w:rPr>
          <w:fldChar w:fldCharType="end"/>
        </w:r>
      </w:p>
    </w:sdtContent>
  </w:sdt>
  <w:p w:rsidR="00645E5F" w:rsidRPr="000443FC" w:rsidRDefault="00645E5F"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645E5F" w:rsidRPr="00263DC0" w:rsidRDefault="00645E5F"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645E5F" w:rsidRDefault="00645E5F"/>
  <w:p w:rsidR="00645E5F" w:rsidRDefault="00645E5F"/>
  <w:p w:rsidR="00645E5F" w:rsidRDefault="00645E5F"/>
  <w:p w:rsidR="00645E5F" w:rsidRDefault="00645E5F"/>
  <w:p w:rsidR="00645E5F" w:rsidRDefault="00645E5F"/>
  <w:p w:rsidR="00645E5F" w:rsidRDefault="00645E5F"/>
  <w:p w:rsidR="00645E5F" w:rsidRDefault="00645E5F"/>
  <w:p w:rsidR="00645E5F" w:rsidRDefault="00645E5F"/>
  <w:p w:rsidR="00645E5F" w:rsidRDefault="00645E5F"/>
  <w:p w:rsidR="00645E5F" w:rsidRDefault="00645E5F"/>
  <w:p w:rsidR="00645E5F" w:rsidRDefault="00645E5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DEA02AC"/>
    <w:multiLevelType w:val="hybridMultilevel"/>
    <w:tmpl w:val="A9BC3B92"/>
    <w:lvl w:ilvl="0" w:tplc="A9B4E898">
      <w:start w:val="1"/>
      <w:numFmt w:val="decimal"/>
      <w:lvlText w:val="%1."/>
      <w:lvlJc w:val="left"/>
      <w:pPr>
        <w:ind w:left="900" w:hanging="360"/>
      </w:pPr>
      <w:rPr>
        <w:rFonts w:ascii="Times New Roman" w:hAnsi="Times New Roman"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2EC0CD1"/>
    <w:multiLevelType w:val="hybridMultilevel"/>
    <w:tmpl w:val="7F6482B2"/>
    <w:lvl w:ilvl="0" w:tplc="108AC3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2BA7ECD"/>
    <w:multiLevelType w:val="hybridMultilevel"/>
    <w:tmpl w:val="A67EAE2C"/>
    <w:lvl w:ilvl="0" w:tplc="A8240F0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E25DD8"/>
    <w:multiLevelType w:val="hybridMultilevel"/>
    <w:tmpl w:val="FD74EA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A303EB6"/>
    <w:multiLevelType w:val="hybridMultilevel"/>
    <w:tmpl w:val="9502F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E2F706D"/>
    <w:multiLevelType w:val="hybridMultilevel"/>
    <w:tmpl w:val="CEC85F76"/>
    <w:lvl w:ilvl="0" w:tplc="A57AD5E2">
      <w:start w:val="1"/>
      <w:numFmt w:val="decimal"/>
      <w:lvlText w:val="%1)"/>
      <w:lvlJc w:val="left"/>
      <w:pPr>
        <w:tabs>
          <w:tab w:val="num" w:pos="720"/>
        </w:tabs>
        <w:ind w:left="0" w:firstLine="709"/>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31">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2116319"/>
    <w:multiLevelType w:val="hybridMultilevel"/>
    <w:tmpl w:val="56A2E024"/>
    <w:lvl w:ilvl="0" w:tplc="66066B3A">
      <w:start w:val="1"/>
      <w:numFmt w:val="decimal"/>
      <w:lvlText w:val="%1."/>
      <w:lvlJc w:val="left"/>
      <w:pPr>
        <w:ind w:left="1065" w:hanging="360"/>
      </w:pPr>
      <w:rPr>
        <w:rFonts w:ascii="Times New Roman" w:eastAsiaTheme="minorHAnsi"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3">
    <w:nsid w:val="36842A27"/>
    <w:multiLevelType w:val="multilevel"/>
    <w:tmpl w:val="48B2270C"/>
    <w:lvl w:ilvl="0">
      <w:start w:val="1"/>
      <w:numFmt w:val="decimal"/>
      <w:lvlText w:val="%1."/>
      <w:lvlJc w:val="left"/>
      <w:pPr>
        <w:tabs>
          <w:tab w:val="num" w:pos="720"/>
        </w:tabs>
        <w:ind w:left="720" w:hanging="420"/>
      </w:pPr>
      <w:rPr>
        <w:rFonts w:hint="default"/>
      </w:rPr>
    </w:lvl>
    <w:lvl w:ilvl="1">
      <w:start w:val="1"/>
      <w:numFmt w:val="decimal"/>
      <w:isLgl/>
      <w:lvlText w:val="%1.%2."/>
      <w:lvlJc w:val="left"/>
      <w:pPr>
        <w:ind w:left="1020" w:hanging="72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2100" w:hanging="1800"/>
      </w:pPr>
      <w:rPr>
        <w:rFonts w:hint="default"/>
      </w:rPr>
    </w:lvl>
    <w:lvl w:ilvl="7">
      <w:start w:val="1"/>
      <w:numFmt w:val="decimal"/>
      <w:isLgl/>
      <w:lvlText w:val="%1.%2.%3.%4.%5.%6.%7.%8."/>
      <w:lvlJc w:val="left"/>
      <w:pPr>
        <w:ind w:left="2100" w:hanging="1800"/>
      </w:pPr>
      <w:rPr>
        <w:rFonts w:hint="default"/>
      </w:rPr>
    </w:lvl>
    <w:lvl w:ilvl="8">
      <w:start w:val="1"/>
      <w:numFmt w:val="decimal"/>
      <w:isLgl/>
      <w:lvlText w:val="%1.%2.%3.%4.%5.%6.%7.%8.%9."/>
      <w:lvlJc w:val="left"/>
      <w:pPr>
        <w:ind w:left="2460" w:hanging="2160"/>
      </w:pPr>
      <w:rPr>
        <w:rFonts w:hint="default"/>
      </w:rPr>
    </w:lvl>
  </w:abstractNum>
  <w:abstractNum w:abstractNumId="34">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36">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7">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8">
    <w:nsid w:val="3B2A7961"/>
    <w:multiLevelType w:val="multilevel"/>
    <w:tmpl w:val="B42C73D0"/>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9">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06A6990"/>
    <w:multiLevelType w:val="multilevel"/>
    <w:tmpl w:val="62B89E6C"/>
    <w:lvl w:ilvl="0">
      <w:start w:val="1"/>
      <w:numFmt w:val="decimal"/>
      <w:lvlText w:val="%1."/>
      <w:lvlJc w:val="left"/>
      <w:pPr>
        <w:tabs>
          <w:tab w:val="num" w:pos="786"/>
        </w:tabs>
        <w:ind w:left="786" w:hanging="360"/>
      </w:pPr>
      <w:rPr>
        <w:rFonts w:hint="default"/>
      </w:rPr>
    </w:lvl>
    <w:lvl w:ilvl="1">
      <w:start w:val="1"/>
      <w:numFmt w:val="decimal"/>
      <w:isLgl/>
      <w:lvlText w:val="%1.%2"/>
      <w:lvlJc w:val="left"/>
      <w:pPr>
        <w:ind w:left="801" w:hanging="37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42">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4E0B464F"/>
    <w:multiLevelType w:val="hybridMultilevel"/>
    <w:tmpl w:val="E4B23AC4"/>
    <w:lvl w:ilvl="0" w:tplc="A30E011C">
      <w:start w:val="1"/>
      <w:numFmt w:val="decimal"/>
      <w:lvlText w:val="%1."/>
      <w:lvlJc w:val="left"/>
      <w:pPr>
        <w:ind w:left="1080" w:hanging="3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4">
    <w:nsid w:val="55C81ACE"/>
    <w:multiLevelType w:val="hybridMultilevel"/>
    <w:tmpl w:val="08889DD0"/>
    <w:lvl w:ilvl="0" w:tplc="845430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5">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8">
    <w:nsid w:val="64014F78"/>
    <w:multiLevelType w:val="hybridMultilevel"/>
    <w:tmpl w:val="B8CE5674"/>
    <w:lvl w:ilvl="0" w:tplc="DD08F752">
      <w:start w:val="2"/>
      <w:numFmt w:val="decimal"/>
      <w:lvlText w:val="%1."/>
      <w:lvlJc w:val="left"/>
      <w:pPr>
        <w:ind w:left="786" w:hanging="360"/>
      </w:pPr>
      <w:rPr>
        <w:rFonts w:hint="default"/>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9">
    <w:nsid w:val="65147E45"/>
    <w:multiLevelType w:val="multilevel"/>
    <w:tmpl w:val="D186A46E"/>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0">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52">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3">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31"/>
  </w:num>
  <w:num w:numId="3">
    <w:abstractNumId w:val="16"/>
  </w:num>
  <w:num w:numId="4">
    <w:abstractNumId w:val="36"/>
  </w:num>
  <w:num w:numId="5">
    <w:abstractNumId w:val="25"/>
  </w:num>
  <w:num w:numId="6">
    <w:abstractNumId w:val="39"/>
  </w:num>
  <w:num w:numId="7">
    <w:abstractNumId w:val="22"/>
  </w:num>
  <w:num w:numId="8">
    <w:abstractNumId w:val="50"/>
  </w:num>
  <w:num w:numId="9">
    <w:abstractNumId w:val="35"/>
  </w:num>
  <w:num w:numId="10">
    <w:abstractNumId w:val="40"/>
  </w:num>
  <w:num w:numId="11">
    <w:abstractNumId w:val="53"/>
  </w:num>
  <w:num w:numId="12">
    <w:abstractNumId w:val="24"/>
  </w:num>
  <w:num w:numId="13">
    <w:abstractNumId w:val="51"/>
  </w:num>
  <w:num w:numId="14">
    <w:abstractNumId w:val="17"/>
  </w:num>
  <w:num w:numId="15">
    <w:abstractNumId w:val="45"/>
  </w:num>
  <w:num w:numId="16">
    <w:abstractNumId w:val="52"/>
  </w:num>
  <w:num w:numId="17">
    <w:abstractNumId w:val="37"/>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46"/>
  </w:num>
  <w:num w:numId="21">
    <w:abstractNumId w:val="26"/>
  </w:num>
  <w:num w:numId="22">
    <w:abstractNumId w:val="47"/>
  </w:num>
  <w:num w:numId="23">
    <w:abstractNumId w:val="30"/>
  </w:num>
  <w:num w:numId="24">
    <w:abstractNumId w:val="20"/>
  </w:num>
  <w:num w:numId="25">
    <w:abstractNumId w:val="54"/>
  </w:num>
  <w:num w:numId="26">
    <w:abstractNumId w:val="18"/>
  </w:num>
  <w:num w:numId="27">
    <w:abstractNumId w:val="42"/>
  </w:num>
  <w:num w:numId="28">
    <w:abstractNumId w:val="41"/>
  </w:num>
  <w:num w:numId="29">
    <w:abstractNumId w:val="38"/>
  </w:num>
  <w:num w:numId="30">
    <w:abstractNumId w:val="49"/>
  </w:num>
  <w:num w:numId="31">
    <w:abstractNumId w:val="44"/>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43"/>
  </w:num>
  <w:num w:numId="35">
    <w:abstractNumId w:val="32"/>
  </w:num>
  <w:num w:numId="36">
    <w:abstractNumId w:val="33"/>
  </w:num>
  <w:num w:numId="37">
    <w:abstractNumId w:val="19"/>
  </w:num>
  <w:num w:numId="38">
    <w:abstractNumId w:val="48"/>
  </w:num>
  <w:num w:numId="39">
    <w:abstractNumId w:val="28"/>
  </w:num>
  <w:num w:numId="40">
    <w:abstractNumId w:val="21"/>
  </w:num>
  <w:num w:numId="41">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49A"/>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609"/>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499"/>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A1"/>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598A"/>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9B4"/>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0FE"/>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B06"/>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3F0"/>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401"/>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183A"/>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878"/>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B65"/>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75E"/>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2CC5"/>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028"/>
    <w:rsid w:val="004E1411"/>
    <w:rsid w:val="004E1C8F"/>
    <w:rsid w:val="004E1D15"/>
    <w:rsid w:val="004E1F19"/>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3A1E"/>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188"/>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769"/>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5E5F"/>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282"/>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383"/>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5F6"/>
    <w:rsid w:val="0071375F"/>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3C2E"/>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B0A"/>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4E35"/>
    <w:rsid w:val="007A5001"/>
    <w:rsid w:val="007A57FF"/>
    <w:rsid w:val="007A5F6D"/>
    <w:rsid w:val="007A646E"/>
    <w:rsid w:val="007A6539"/>
    <w:rsid w:val="007A66B2"/>
    <w:rsid w:val="007A66D1"/>
    <w:rsid w:val="007A6884"/>
    <w:rsid w:val="007A6C23"/>
    <w:rsid w:val="007A6F0C"/>
    <w:rsid w:val="007A70EE"/>
    <w:rsid w:val="007A7300"/>
    <w:rsid w:val="007A7323"/>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546"/>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943"/>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5F6"/>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0D56"/>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6B"/>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7A3"/>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4E51"/>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218"/>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43C"/>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2E2"/>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0E01"/>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137"/>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iPriority w:val="99"/>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uiPriority w:val="9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uiPriority w:val="99"/>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uiPriority w:val="99"/>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formattext">
    <w:name w:val="formattext"/>
    <w:basedOn w:val="a1"/>
    <w:rsid w:val="00244B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1"/>
    <w:rsid w:val="00244B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result">
    <w:name w:val="search_result"/>
    <w:basedOn w:val="a2"/>
    <w:rsid w:val="00244B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8556042">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423085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9686336">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1031737">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108831">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4398437">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318894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82752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715">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885233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4316441">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1299684">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6292498">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5394495">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1238253">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8063350">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2842001">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2836134">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30549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0525778">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865146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66401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79430454">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918036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375361">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6057548">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7291899">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3695001">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95006388">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7" Type="http://schemas.openxmlformats.org/officeDocument/2006/relationships/footnotes" Target="foot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www.sergievsk.r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consultantplus://offline/main?base=LAW;n=113646;fld=134"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yperlink" Target="http://www.sergievsk.ru"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07DF5-FFD7-4981-B02F-8BE425D1E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2984</TotalTime>
  <Pages>1</Pages>
  <Words>70729</Words>
  <Characters>403156</Characters>
  <Application>Microsoft Office Word</Application>
  <DocSecurity>0</DocSecurity>
  <Lines>3359</Lines>
  <Paragraphs>945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472940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213</cp:revision>
  <cp:lastPrinted>2014-09-10T09:08:00Z</cp:lastPrinted>
  <dcterms:created xsi:type="dcterms:W3CDTF">2016-12-01T07:11:00Z</dcterms:created>
  <dcterms:modified xsi:type="dcterms:W3CDTF">2025-04-01T07:11:00Z</dcterms:modified>
</cp:coreProperties>
</file>